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0E5" w:rsidRPr="00F27ED9"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rsidR="00CD62B6" w:rsidRDefault="002D77CA" w:rsidP="006207D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000E4667">
        <w:rPr>
          <w:rFonts w:ascii="Times New Roman" w:eastAsia="Calibri" w:hAnsi="Times New Roman" w:cs="Times New Roman"/>
          <w:bCs/>
          <w:sz w:val="12"/>
          <w:szCs w:val="12"/>
        </w:rPr>
        <w:t>.</w:t>
      </w:r>
      <w:r w:rsidR="000818C0" w:rsidRPr="000818C0">
        <w:rPr>
          <w:rFonts w:ascii="Times New Roman" w:eastAsia="Calibri" w:hAnsi="Times New Roman" w:cs="Times New Roman"/>
          <w:bCs/>
          <w:sz w:val="12"/>
          <w:szCs w:val="12"/>
        </w:rPr>
        <w:t xml:space="preserve"> </w:t>
      </w:r>
      <w:r w:rsidR="00CD62B6">
        <w:rPr>
          <w:rFonts w:ascii="Times New Roman" w:eastAsia="Calibri" w:hAnsi="Times New Roman" w:cs="Times New Roman"/>
          <w:bCs/>
          <w:sz w:val="12"/>
          <w:szCs w:val="12"/>
        </w:rPr>
        <w:t>Извещени</w:t>
      </w:r>
      <w:r w:rsidR="00CD62B6" w:rsidRPr="00CD62B6">
        <w:rPr>
          <w:rFonts w:ascii="Times New Roman" w:eastAsia="Calibri" w:hAnsi="Times New Roman" w:cs="Times New Roman"/>
          <w:bCs/>
          <w:sz w:val="12"/>
          <w:szCs w:val="12"/>
        </w:rPr>
        <w:t>е</w:t>
      </w:r>
      <w:r w:rsidR="00CD62B6">
        <w:rPr>
          <w:rFonts w:ascii="Times New Roman" w:eastAsia="Calibri" w:hAnsi="Times New Roman" w:cs="Times New Roman"/>
          <w:bCs/>
          <w:sz w:val="12"/>
          <w:szCs w:val="12"/>
        </w:rPr>
        <w:t xml:space="preserve"> </w:t>
      </w:r>
      <w:r w:rsidR="00CD62B6" w:rsidRPr="00CD62B6">
        <w:rPr>
          <w:rFonts w:ascii="Times New Roman" w:eastAsia="Calibri" w:hAnsi="Times New Roman" w:cs="Times New Roman"/>
          <w:bCs/>
          <w:sz w:val="12"/>
          <w:szCs w:val="12"/>
        </w:rPr>
        <w:t>об утверждении результатов определения кадастровой стоимости земельных участков в составе земель населенных пунктов</w:t>
      </w:r>
      <w:r w:rsidR="00CD62B6">
        <w:rPr>
          <w:rFonts w:ascii="Times New Roman" w:eastAsia="Calibri" w:hAnsi="Times New Roman" w:cs="Times New Roman"/>
          <w:bCs/>
          <w:sz w:val="12"/>
          <w:szCs w:val="12"/>
        </w:rPr>
        <w:t>…………………………………………………………………………………………………………………………………………………………..</w:t>
      </w:r>
      <w:r w:rsidR="00EF32C5">
        <w:rPr>
          <w:rFonts w:ascii="Times New Roman" w:eastAsia="Calibri" w:hAnsi="Times New Roman" w:cs="Times New Roman"/>
          <w:bCs/>
          <w:sz w:val="12"/>
          <w:szCs w:val="12"/>
        </w:rPr>
        <w:t>3</w:t>
      </w:r>
    </w:p>
    <w:p w:rsidR="006207D7" w:rsidRDefault="001A25D6" w:rsidP="006207D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00AF59BA">
        <w:rPr>
          <w:rFonts w:ascii="Times New Roman" w:eastAsia="Calibri" w:hAnsi="Times New Roman" w:cs="Times New Roman"/>
          <w:bCs/>
          <w:sz w:val="12"/>
          <w:szCs w:val="12"/>
        </w:rPr>
        <w:t>.</w:t>
      </w:r>
      <w:r w:rsidR="00F22B09">
        <w:rPr>
          <w:rFonts w:ascii="Times New Roman" w:eastAsia="Calibri" w:hAnsi="Times New Roman" w:cs="Times New Roman"/>
          <w:bCs/>
          <w:sz w:val="12"/>
          <w:szCs w:val="12"/>
        </w:rPr>
        <w:t xml:space="preserve"> </w:t>
      </w:r>
      <w:r w:rsidR="006207D7">
        <w:rPr>
          <w:rFonts w:ascii="Times New Roman" w:eastAsia="Calibri" w:hAnsi="Times New Roman" w:cs="Times New Roman"/>
          <w:bCs/>
          <w:sz w:val="12"/>
          <w:szCs w:val="12"/>
        </w:rPr>
        <w:t xml:space="preserve">Постановление администрации </w:t>
      </w:r>
      <w:r w:rsidR="006207D7" w:rsidRPr="006207D7">
        <w:rPr>
          <w:rFonts w:ascii="Times New Roman" w:eastAsia="Calibri" w:hAnsi="Times New Roman" w:cs="Times New Roman"/>
          <w:bCs/>
          <w:sz w:val="12"/>
          <w:szCs w:val="12"/>
        </w:rPr>
        <w:t>му</w:t>
      </w:r>
      <w:r w:rsidR="006207D7">
        <w:rPr>
          <w:rFonts w:ascii="Times New Roman" w:eastAsia="Calibri" w:hAnsi="Times New Roman" w:cs="Times New Roman"/>
          <w:bCs/>
          <w:sz w:val="12"/>
          <w:szCs w:val="12"/>
        </w:rPr>
        <w:t xml:space="preserve">ниципального района Сергиевский </w:t>
      </w:r>
      <w:r w:rsidR="006207D7" w:rsidRPr="006207D7">
        <w:rPr>
          <w:rFonts w:ascii="Times New Roman" w:eastAsia="Calibri" w:hAnsi="Times New Roman" w:cs="Times New Roman"/>
          <w:bCs/>
          <w:sz w:val="12"/>
          <w:szCs w:val="12"/>
        </w:rPr>
        <w:t>Самарской области</w:t>
      </w:r>
      <w:r w:rsidR="006207D7">
        <w:rPr>
          <w:rFonts w:ascii="Times New Roman" w:eastAsia="Calibri" w:hAnsi="Times New Roman" w:cs="Times New Roman"/>
          <w:bCs/>
          <w:sz w:val="12"/>
          <w:szCs w:val="12"/>
        </w:rPr>
        <w:t xml:space="preserve"> №1355 от «09» декабря 2020 года «</w:t>
      </w:r>
      <w:r w:rsidR="006207D7" w:rsidRPr="006207D7">
        <w:rPr>
          <w:rFonts w:ascii="Times New Roman" w:eastAsia="Calibri" w:hAnsi="Times New Roman" w:cs="Times New Roman"/>
          <w:bCs/>
          <w:sz w:val="12"/>
          <w:szCs w:val="12"/>
        </w:rPr>
        <w:t>О внесении изменений и дополнений в постановление администрации муниципального района Сергиевский Сама</w:t>
      </w:r>
      <w:r w:rsidR="006207D7">
        <w:rPr>
          <w:rFonts w:ascii="Times New Roman" w:eastAsia="Calibri" w:hAnsi="Times New Roman" w:cs="Times New Roman"/>
          <w:bCs/>
          <w:sz w:val="12"/>
          <w:szCs w:val="12"/>
        </w:rPr>
        <w:t>рской области от 26.02.2020г. №</w:t>
      </w:r>
      <w:r w:rsidR="006207D7" w:rsidRPr="006207D7">
        <w:rPr>
          <w:rFonts w:ascii="Times New Roman" w:eastAsia="Calibri" w:hAnsi="Times New Roman" w:cs="Times New Roman"/>
          <w:bCs/>
          <w:sz w:val="12"/>
          <w:szCs w:val="12"/>
        </w:rPr>
        <w:t>180 «Об утверждении перечня муниципальных услуг (работ), выполняемых муниципальным автономным учреждением «Сервис» муниципального района Сергиевский»</w:t>
      </w:r>
      <w:r w:rsidR="000E3F7D">
        <w:rPr>
          <w:rFonts w:ascii="Times New Roman" w:eastAsia="Calibri" w:hAnsi="Times New Roman" w:cs="Times New Roman"/>
          <w:bCs/>
          <w:sz w:val="12"/>
          <w:szCs w:val="12"/>
        </w:rPr>
        <w:t>………………</w:t>
      </w:r>
      <w:r w:rsidR="00042C54">
        <w:rPr>
          <w:rFonts w:ascii="Times New Roman" w:eastAsia="Calibri" w:hAnsi="Times New Roman" w:cs="Times New Roman"/>
          <w:bCs/>
          <w:sz w:val="12"/>
          <w:szCs w:val="12"/>
        </w:rPr>
        <w:t>………………</w:t>
      </w:r>
      <w:r w:rsidR="00E2721A">
        <w:rPr>
          <w:rFonts w:ascii="Times New Roman" w:eastAsia="Calibri" w:hAnsi="Times New Roman" w:cs="Times New Roman"/>
          <w:bCs/>
          <w:sz w:val="12"/>
          <w:szCs w:val="12"/>
        </w:rPr>
        <w:t>………………</w:t>
      </w:r>
      <w:r w:rsidR="006207D7">
        <w:rPr>
          <w:rFonts w:ascii="Times New Roman" w:eastAsia="Calibri" w:hAnsi="Times New Roman" w:cs="Times New Roman"/>
          <w:bCs/>
          <w:sz w:val="12"/>
          <w:szCs w:val="12"/>
        </w:rPr>
        <w:t>………………………………………………………………………………………</w:t>
      </w:r>
      <w:r w:rsidR="00E2721A">
        <w:rPr>
          <w:rFonts w:ascii="Times New Roman" w:eastAsia="Calibri" w:hAnsi="Times New Roman" w:cs="Times New Roman"/>
          <w:bCs/>
          <w:sz w:val="12"/>
          <w:szCs w:val="12"/>
        </w:rPr>
        <w:t>…………</w:t>
      </w:r>
      <w:r w:rsidR="006207D7">
        <w:rPr>
          <w:rFonts w:ascii="Times New Roman" w:eastAsia="Calibri" w:hAnsi="Times New Roman" w:cs="Times New Roman"/>
          <w:bCs/>
          <w:sz w:val="12"/>
          <w:szCs w:val="12"/>
        </w:rPr>
        <w:t>…</w:t>
      </w:r>
      <w:r w:rsidR="000E3F7D">
        <w:rPr>
          <w:rFonts w:ascii="Times New Roman" w:eastAsia="Calibri" w:hAnsi="Times New Roman" w:cs="Times New Roman"/>
          <w:bCs/>
          <w:sz w:val="12"/>
          <w:szCs w:val="12"/>
        </w:rPr>
        <w:t>3</w:t>
      </w:r>
    </w:p>
    <w:p w:rsidR="006207D7" w:rsidRDefault="00932D7B" w:rsidP="006207D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 </w:t>
      </w:r>
      <w:r w:rsidR="006207D7">
        <w:rPr>
          <w:rFonts w:ascii="Times New Roman" w:eastAsia="Calibri" w:hAnsi="Times New Roman" w:cs="Times New Roman"/>
          <w:bCs/>
          <w:sz w:val="12"/>
          <w:szCs w:val="12"/>
        </w:rPr>
        <w:t xml:space="preserve">Постановление администрации </w:t>
      </w:r>
      <w:r w:rsidR="006207D7" w:rsidRPr="006207D7">
        <w:rPr>
          <w:rFonts w:ascii="Times New Roman" w:eastAsia="Calibri" w:hAnsi="Times New Roman" w:cs="Times New Roman"/>
          <w:bCs/>
          <w:sz w:val="12"/>
          <w:szCs w:val="12"/>
        </w:rPr>
        <w:t>му</w:t>
      </w:r>
      <w:r w:rsidR="006207D7">
        <w:rPr>
          <w:rFonts w:ascii="Times New Roman" w:eastAsia="Calibri" w:hAnsi="Times New Roman" w:cs="Times New Roman"/>
          <w:bCs/>
          <w:sz w:val="12"/>
          <w:szCs w:val="12"/>
        </w:rPr>
        <w:t xml:space="preserve">ниципального района Сергиевский </w:t>
      </w:r>
      <w:r w:rsidR="006207D7" w:rsidRPr="006207D7">
        <w:rPr>
          <w:rFonts w:ascii="Times New Roman" w:eastAsia="Calibri" w:hAnsi="Times New Roman" w:cs="Times New Roman"/>
          <w:bCs/>
          <w:sz w:val="12"/>
          <w:szCs w:val="12"/>
        </w:rPr>
        <w:t>Самарской области</w:t>
      </w:r>
      <w:r w:rsidR="006207D7">
        <w:rPr>
          <w:rFonts w:ascii="Times New Roman" w:eastAsia="Calibri" w:hAnsi="Times New Roman" w:cs="Times New Roman"/>
          <w:bCs/>
          <w:sz w:val="12"/>
          <w:szCs w:val="12"/>
        </w:rPr>
        <w:t xml:space="preserve"> №1356 от «09» декабря 2020 года «О признании утратившим силу </w:t>
      </w:r>
      <w:r w:rsidR="006207D7" w:rsidRPr="006207D7">
        <w:rPr>
          <w:rFonts w:ascii="Times New Roman" w:eastAsia="Calibri" w:hAnsi="Times New Roman" w:cs="Times New Roman"/>
          <w:bCs/>
          <w:sz w:val="12"/>
          <w:szCs w:val="12"/>
        </w:rPr>
        <w:t>постановления администрации муниципального района Сергиевский Самарской области от 29.12.2018г. №1630 «Об утверждении Порядка осуществления полномочий отделом муниципального контроля и охраны труда Контрольного управления администрации муниципального района Сергиевский Самарской области по внутреннему муниципальному финансовому контролю»</w:t>
      </w:r>
      <w:r w:rsidR="006207D7">
        <w:rPr>
          <w:rFonts w:ascii="Times New Roman" w:eastAsia="Calibri" w:hAnsi="Times New Roman" w:cs="Times New Roman"/>
          <w:bCs/>
          <w:sz w:val="12"/>
          <w:szCs w:val="12"/>
        </w:rPr>
        <w:t>»………………………….…3</w:t>
      </w:r>
    </w:p>
    <w:p w:rsidR="006207D7" w:rsidRDefault="00377994" w:rsidP="00E35F3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4. </w:t>
      </w:r>
      <w:r w:rsidR="006207D7">
        <w:rPr>
          <w:rFonts w:ascii="Times New Roman" w:eastAsia="Calibri" w:hAnsi="Times New Roman" w:cs="Times New Roman"/>
          <w:bCs/>
          <w:sz w:val="12"/>
          <w:szCs w:val="12"/>
        </w:rPr>
        <w:t xml:space="preserve">Постановление администрации </w:t>
      </w:r>
      <w:r w:rsidR="006207D7" w:rsidRPr="006207D7">
        <w:rPr>
          <w:rFonts w:ascii="Times New Roman" w:eastAsia="Calibri" w:hAnsi="Times New Roman" w:cs="Times New Roman"/>
          <w:bCs/>
          <w:sz w:val="12"/>
          <w:szCs w:val="12"/>
        </w:rPr>
        <w:t>му</w:t>
      </w:r>
      <w:r w:rsidR="006207D7">
        <w:rPr>
          <w:rFonts w:ascii="Times New Roman" w:eastAsia="Calibri" w:hAnsi="Times New Roman" w:cs="Times New Roman"/>
          <w:bCs/>
          <w:sz w:val="12"/>
          <w:szCs w:val="12"/>
        </w:rPr>
        <w:t xml:space="preserve">ниципального района Сергиевский </w:t>
      </w:r>
      <w:r w:rsidR="006207D7" w:rsidRPr="006207D7">
        <w:rPr>
          <w:rFonts w:ascii="Times New Roman" w:eastAsia="Calibri" w:hAnsi="Times New Roman" w:cs="Times New Roman"/>
          <w:bCs/>
          <w:sz w:val="12"/>
          <w:szCs w:val="12"/>
        </w:rPr>
        <w:t>Самарской области</w:t>
      </w:r>
      <w:r w:rsidR="006207D7">
        <w:rPr>
          <w:rFonts w:ascii="Times New Roman" w:eastAsia="Calibri" w:hAnsi="Times New Roman" w:cs="Times New Roman"/>
          <w:bCs/>
          <w:sz w:val="12"/>
          <w:szCs w:val="12"/>
        </w:rPr>
        <w:t xml:space="preserve"> №1357 от «09» декабря 2020 года «</w:t>
      </w:r>
      <w:r w:rsidR="006207D7" w:rsidRPr="006207D7">
        <w:rPr>
          <w:rFonts w:ascii="Times New Roman" w:eastAsia="Calibri" w:hAnsi="Times New Roman" w:cs="Times New Roman"/>
          <w:bCs/>
          <w:sz w:val="12"/>
          <w:szCs w:val="12"/>
        </w:rPr>
        <w:t>О признании утратившим силу постановления администрации муниципального района Сергиевский Самарской области от 29.12.2018г. №1631 «Об утверждении Стандарта осуществления отделом муниципального контроля и охраны труда Контрольного управления администрации муниципального района Сергиевский Самарской области внутреннего муниципального финансового контроля»</w:t>
      </w:r>
      <w:r w:rsidR="006207D7">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6207D7">
        <w:rPr>
          <w:rFonts w:ascii="Times New Roman" w:eastAsia="Calibri" w:hAnsi="Times New Roman" w:cs="Times New Roman"/>
          <w:bCs/>
          <w:sz w:val="12"/>
          <w:szCs w:val="12"/>
        </w:rPr>
        <w:t>.3</w:t>
      </w:r>
    </w:p>
    <w:p w:rsidR="00E35F3A" w:rsidRDefault="00377994" w:rsidP="00471FB0">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00FA2A4B">
        <w:rPr>
          <w:rFonts w:ascii="Times New Roman" w:eastAsia="Calibri" w:hAnsi="Times New Roman" w:cs="Times New Roman"/>
          <w:bCs/>
          <w:sz w:val="12"/>
          <w:szCs w:val="12"/>
        </w:rPr>
        <w:t xml:space="preserve"> </w:t>
      </w:r>
      <w:r w:rsidR="00E35F3A">
        <w:rPr>
          <w:rFonts w:ascii="Times New Roman" w:eastAsia="Calibri" w:hAnsi="Times New Roman" w:cs="Times New Roman"/>
          <w:bCs/>
          <w:sz w:val="12"/>
          <w:szCs w:val="12"/>
        </w:rPr>
        <w:t xml:space="preserve">Постановление администрации </w:t>
      </w:r>
      <w:r w:rsidR="00E35F3A" w:rsidRPr="006207D7">
        <w:rPr>
          <w:rFonts w:ascii="Times New Roman" w:eastAsia="Calibri" w:hAnsi="Times New Roman" w:cs="Times New Roman"/>
          <w:bCs/>
          <w:sz w:val="12"/>
          <w:szCs w:val="12"/>
        </w:rPr>
        <w:t>му</w:t>
      </w:r>
      <w:r w:rsidR="00E35F3A">
        <w:rPr>
          <w:rFonts w:ascii="Times New Roman" w:eastAsia="Calibri" w:hAnsi="Times New Roman" w:cs="Times New Roman"/>
          <w:bCs/>
          <w:sz w:val="12"/>
          <w:szCs w:val="12"/>
        </w:rPr>
        <w:t xml:space="preserve">ниципального района Сергиевский </w:t>
      </w:r>
      <w:r w:rsidR="00E35F3A" w:rsidRPr="006207D7">
        <w:rPr>
          <w:rFonts w:ascii="Times New Roman" w:eastAsia="Calibri" w:hAnsi="Times New Roman" w:cs="Times New Roman"/>
          <w:bCs/>
          <w:sz w:val="12"/>
          <w:szCs w:val="12"/>
        </w:rPr>
        <w:t>Самарской области</w:t>
      </w:r>
      <w:r w:rsidR="00E35F3A">
        <w:rPr>
          <w:rFonts w:ascii="Times New Roman" w:eastAsia="Calibri" w:hAnsi="Times New Roman" w:cs="Times New Roman"/>
          <w:bCs/>
          <w:sz w:val="12"/>
          <w:szCs w:val="12"/>
        </w:rPr>
        <w:t xml:space="preserve"> №1361 от «10» декабря 2020 года «</w:t>
      </w:r>
      <w:r w:rsidR="00E35F3A" w:rsidRPr="00E35F3A">
        <w:rPr>
          <w:rFonts w:ascii="Times New Roman" w:eastAsia="Calibri" w:hAnsi="Times New Roman" w:cs="Times New Roman"/>
          <w:bCs/>
          <w:sz w:val="12"/>
          <w:szCs w:val="12"/>
        </w:rPr>
        <w:t>Об утверждении муниципальной программы «Укрепление общественного здоровья на территории муниципального района Сергиевский Самарской области на 2021 – 2024 годы»</w:t>
      </w:r>
      <w:r w:rsidR="00E35F3A">
        <w:rPr>
          <w:rFonts w:ascii="Times New Roman" w:eastAsia="Calibri" w:hAnsi="Times New Roman" w:cs="Times New Roman"/>
          <w:bCs/>
          <w:sz w:val="12"/>
          <w:szCs w:val="12"/>
        </w:rPr>
        <w:t>»</w:t>
      </w:r>
      <w:r w:rsidR="00FA2A4B">
        <w:rPr>
          <w:rFonts w:ascii="Times New Roman" w:eastAsia="Calibri" w:hAnsi="Times New Roman" w:cs="Times New Roman"/>
          <w:bCs/>
          <w:sz w:val="12"/>
          <w:szCs w:val="12"/>
        </w:rPr>
        <w:t>………………………………………………</w:t>
      </w:r>
      <w:r w:rsidR="00E35F3A">
        <w:rPr>
          <w:rFonts w:ascii="Times New Roman" w:eastAsia="Calibri" w:hAnsi="Times New Roman" w:cs="Times New Roman"/>
          <w:bCs/>
          <w:sz w:val="12"/>
          <w:szCs w:val="12"/>
        </w:rPr>
        <w:t>……………………………………………………………………………...…3</w:t>
      </w:r>
    </w:p>
    <w:p w:rsidR="00471FB0" w:rsidRDefault="00377994" w:rsidP="00B52813">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6.</w:t>
      </w:r>
      <w:r w:rsidR="00492269">
        <w:rPr>
          <w:rFonts w:ascii="Times New Roman" w:eastAsia="Calibri" w:hAnsi="Times New Roman" w:cs="Times New Roman"/>
          <w:bCs/>
          <w:sz w:val="12"/>
          <w:szCs w:val="12"/>
        </w:rPr>
        <w:t xml:space="preserve"> </w:t>
      </w:r>
      <w:r w:rsidR="00471FB0">
        <w:rPr>
          <w:rFonts w:ascii="Times New Roman" w:eastAsia="Calibri" w:hAnsi="Times New Roman" w:cs="Times New Roman"/>
          <w:bCs/>
          <w:sz w:val="12"/>
          <w:szCs w:val="12"/>
        </w:rPr>
        <w:t xml:space="preserve">Постановление администрации </w:t>
      </w:r>
      <w:r w:rsidR="00471FB0" w:rsidRPr="006207D7">
        <w:rPr>
          <w:rFonts w:ascii="Times New Roman" w:eastAsia="Calibri" w:hAnsi="Times New Roman" w:cs="Times New Roman"/>
          <w:bCs/>
          <w:sz w:val="12"/>
          <w:szCs w:val="12"/>
        </w:rPr>
        <w:t>му</w:t>
      </w:r>
      <w:r w:rsidR="00471FB0">
        <w:rPr>
          <w:rFonts w:ascii="Times New Roman" w:eastAsia="Calibri" w:hAnsi="Times New Roman" w:cs="Times New Roman"/>
          <w:bCs/>
          <w:sz w:val="12"/>
          <w:szCs w:val="12"/>
        </w:rPr>
        <w:t xml:space="preserve">ниципального района Сергиевский </w:t>
      </w:r>
      <w:r w:rsidR="00471FB0" w:rsidRPr="006207D7">
        <w:rPr>
          <w:rFonts w:ascii="Times New Roman" w:eastAsia="Calibri" w:hAnsi="Times New Roman" w:cs="Times New Roman"/>
          <w:bCs/>
          <w:sz w:val="12"/>
          <w:szCs w:val="12"/>
        </w:rPr>
        <w:t>Самарской области</w:t>
      </w:r>
      <w:r w:rsidR="00471FB0">
        <w:rPr>
          <w:rFonts w:ascii="Times New Roman" w:eastAsia="Calibri" w:hAnsi="Times New Roman" w:cs="Times New Roman"/>
          <w:bCs/>
          <w:sz w:val="12"/>
          <w:szCs w:val="12"/>
        </w:rPr>
        <w:t xml:space="preserve"> №1362 от «10» декабря 2020 года «</w:t>
      </w:r>
      <w:r w:rsidR="00471FB0" w:rsidRPr="00471FB0">
        <w:rPr>
          <w:rFonts w:ascii="Times New Roman" w:eastAsia="Calibri" w:hAnsi="Times New Roman" w:cs="Times New Roman"/>
          <w:bCs/>
          <w:sz w:val="12"/>
          <w:szCs w:val="12"/>
        </w:rPr>
        <w:t>Об утверждении муниципальной программы «Обеспечение беспрепятственного  доступа инвалидов и маломобильных групп населения к объектам  социальной  инфраструктуры  и информации  в  муниципальном  районе Сергиевский  на  2021 – 2023  годы»</w:t>
      </w:r>
      <w:r w:rsidR="00471FB0">
        <w:rPr>
          <w:rFonts w:ascii="Times New Roman" w:eastAsia="Calibri" w:hAnsi="Times New Roman" w:cs="Times New Roman"/>
          <w:bCs/>
          <w:sz w:val="12"/>
          <w:szCs w:val="12"/>
        </w:rPr>
        <w:t>»……………………………………..9</w:t>
      </w:r>
    </w:p>
    <w:p w:rsidR="00B52813" w:rsidRDefault="00FB4766" w:rsidP="00BD257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7. </w:t>
      </w:r>
      <w:r w:rsidR="00B52813">
        <w:rPr>
          <w:rFonts w:ascii="Times New Roman" w:eastAsia="Calibri" w:hAnsi="Times New Roman" w:cs="Times New Roman"/>
          <w:bCs/>
          <w:sz w:val="12"/>
          <w:szCs w:val="12"/>
        </w:rPr>
        <w:t xml:space="preserve">Постановление администрации </w:t>
      </w:r>
      <w:r w:rsidR="00B52813" w:rsidRPr="006207D7">
        <w:rPr>
          <w:rFonts w:ascii="Times New Roman" w:eastAsia="Calibri" w:hAnsi="Times New Roman" w:cs="Times New Roman"/>
          <w:bCs/>
          <w:sz w:val="12"/>
          <w:szCs w:val="12"/>
        </w:rPr>
        <w:t>му</w:t>
      </w:r>
      <w:r w:rsidR="00B52813">
        <w:rPr>
          <w:rFonts w:ascii="Times New Roman" w:eastAsia="Calibri" w:hAnsi="Times New Roman" w:cs="Times New Roman"/>
          <w:bCs/>
          <w:sz w:val="12"/>
          <w:szCs w:val="12"/>
        </w:rPr>
        <w:t xml:space="preserve">ниципального района Сергиевский </w:t>
      </w:r>
      <w:r w:rsidR="00B52813" w:rsidRPr="006207D7">
        <w:rPr>
          <w:rFonts w:ascii="Times New Roman" w:eastAsia="Calibri" w:hAnsi="Times New Roman" w:cs="Times New Roman"/>
          <w:bCs/>
          <w:sz w:val="12"/>
          <w:szCs w:val="12"/>
        </w:rPr>
        <w:t>Самарской области</w:t>
      </w:r>
      <w:r w:rsidR="00B52813">
        <w:rPr>
          <w:rFonts w:ascii="Times New Roman" w:eastAsia="Calibri" w:hAnsi="Times New Roman" w:cs="Times New Roman"/>
          <w:bCs/>
          <w:sz w:val="12"/>
          <w:szCs w:val="12"/>
        </w:rPr>
        <w:t xml:space="preserve"> №1369 от «10» декабря 2020 года «</w:t>
      </w:r>
      <w:r w:rsidR="00B52813" w:rsidRPr="00B52813">
        <w:rPr>
          <w:rFonts w:ascii="Times New Roman" w:eastAsia="Calibri" w:hAnsi="Times New Roman" w:cs="Times New Roman"/>
          <w:bCs/>
          <w:sz w:val="12"/>
          <w:szCs w:val="12"/>
        </w:rPr>
        <w:t>О  признании утратившим силу постановления администрации муниципального района Сергиевский Самарской области  от 25.09.2018г. №1106 «Об утверждении административного регламента осуществления внутреннего муниципального финансового контроля в отношении закупок для обеспечения нужд муниципального района Сергиевский Самарской области»</w:t>
      </w:r>
      <w:r w:rsidR="00B52813">
        <w:rPr>
          <w:rFonts w:ascii="Times New Roman" w:eastAsia="Calibri" w:hAnsi="Times New Roman" w:cs="Times New Roman"/>
          <w:bCs/>
          <w:sz w:val="12"/>
          <w:szCs w:val="12"/>
        </w:rPr>
        <w:t>»</w:t>
      </w:r>
      <w:r>
        <w:rPr>
          <w:rFonts w:ascii="Times New Roman" w:eastAsia="Calibri" w:hAnsi="Times New Roman" w:cs="Times New Roman"/>
          <w:bCs/>
          <w:sz w:val="12"/>
          <w:szCs w:val="12"/>
        </w:rPr>
        <w:t>…………………………………</w:t>
      </w:r>
      <w:r w:rsidR="00B52813">
        <w:rPr>
          <w:rFonts w:ascii="Times New Roman" w:eastAsia="Calibri" w:hAnsi="Times New Roman" w:cs="Times New Roman"/>
          <w:bCs/>
          <w:sz w:val="12"/>
          <w:szCs w:val="12"/>
        </w:rPr>
        <w:t>……………………………………...13</w:t>
      </w:r>
    </w:p>
    <w:p w:rsidR="00BD257D" w:rsidRDefault="00FB4766" w:rsidP="00120443">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00853D2C">
        <w:rPr>
          <w:rFonts w:ascii="Times New Roman" w:eastAsia="Calibri" w:hAnsi="Times New Roman" w:cs="Times New Roman"/>
          <w:bCs/>
          <w:sz w:val="12"/>
          <w:szCs w:val="12"/>
        </w:rPr>
        <w:t xml:space="preserve"> </w:t>
      </w:r>
      <w:r w:rsidR="00BD257D">
        <w:rPr>
          <w:rFonts w:ascii="Times New Roman" w:eastAsia="Calibri" w:hAnsi="Times New Roman" w:cs="Times New Roman"/>
          <w:bCs/>
          <w:sz w:val="12"/>
          <w:szCs w:val="12"/>
        </w:rPr>
        <w:t xml:space="preserve">Постановление администрации </w:t>
      </w:r>
      <w:r w:rsidR="00BD257D" w:rsidRPr="006207D7">
        <w:rPr>
          <w:rFonts w:ascii="Times New Roman" w:eastAsia="Calibri" w:hAnsi="Times New Roman" w:cs="Times New Roman"/>
          <w:bCs/>
          <w:sz w:val="12"/>
          <w:szCs w:val="12"/>
        </w:rPr>
        <w:t>му</w:t>
      </w:r>
      <w:r w:rsidR="00BD257D">
        <w:rPr>
          <w:rFonts w:ascii="Times New Roman" w:eastAsia="Calibri" w:hAnsi="Times New Roman" w:cs="Times New Roman"/>
          <w:bCs/>
          <w:sz w:val="12"/>
          <w:szCs w:val="12"/>
        </w:rPr>
        <w:t xml:space="preserve">ниципального района Сергиевский </w:t>
      </w:r>
      <w:r w:rsidR="00BD257D" w:rsidRPr="006207D7">
        <w:rPr>
          <w:rFonts w:ascii="Times New Roman" w:eastAsia="Calibri" w:hAnsi="Times New Roman" w:cs="Times New Roman"/>
          <w:bCs/>
          <w:sz w:val="12"/>
          <w:szCs w:val="12"/>
        </w:rPr>
        <w:t>Самарской области</w:t>
      </w:r>
      <w:r w:rsidR="00BD257D">
        <w:rPr>
          <w:rFonts w:ascii="Times New Roman" w:eastAsia="Calibri" w:hAnsi="Times New Roman" w:cs="Times New Roman"/>
          <w:bCs/>
          <w:sz w:val="12"/>
          <w:szCs w:val="12"/>
        </w:rPr>
        <w:t xml:space="preserve"> №1369 от «10» декабря 2020 года «</w:t>
      </w:r>
      <w:r w:rsidR="00BD257D" w:rsidRPr="00BD257D">
        <w:rPr>
          <w:rFonts w:ascii="Times New Roman" w:eastAsia="Calibri" w:hAnsi="Times New Roman" w:cs="Times New Roman"/>
          <w:bCs/>
          <w:sz w:val="12"/>
          <w:szCs w:val="12"/>
        </w:rPr>
        <w:t>Об утверждении муниципальной программы «Совершенствование муниципального управления и повышение инвестиционной привлекательности   муниципального района Сергиевский  на 2021-2023 годы»</w:t>
      </w:r>
      <w:r w:rsidR="00BD257D">
        <w:rPr>
          <w:rFonts w:ascii="Times New Roman" w:eastAsia="Calibri" w:hAnsi="Times New Roman" w:cs="Times New Roman"/>
          <w:bCs/>
          <w:sz w:val="12"/>
          <w:szCs w:val="12"/>
        </w:rPr>
        <w:t>»</w:t>
      </w:r>
      <w:r w:rsidR="00853D2C">
        <w:rPr>
          <w:rFonts w:ascii="Times New Roman" w:eastAsia="Calibri" w:hAnsi="Times New Roman" w:cs="Times New Roman"/>
          <w:bCs/>
          <w:sz w:val="12"/>
          <w:szCs w:val="12"/>
        </w:rPr>
        <w:t>…………………………</w:t>
      </w:r>
      <w:r w:rsidR="00BD257D">
        <w:rPr>
          <w:rFonts w:ascii="Times New Roman" w:eastAsia="Calibri" w:hAnsi="Times New Roman" w:cs="Times New Roman"/>
          <w:bCs/>
          <w:sz w:val="12"/>
          <w:szCs w:val="12"/>
        </w:rPr>
        <w:t>……………………………………………………………………13</w:t>
      </w:r>
    </w:p>
    <w:p w:rsidR="00120443" w:rsidRDefault="00FB4766" w:rsidP="00120443">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9.</w:t>
      </w:r>
      <w:r w:rsidR="005020FF">
        <w:rPr>
          <w:rFonts w:ascii="Times New Roman" w:eastAsia="Calibri" w:hAnsi="Times New Roman" w:cs="Times New Roman"/>
          <w:bCs/>
          <w:sz w:val="12"/>
          <w:szCs w:val="12"/>
        </w:rPr>
        <w:t xml:space="preserve"> </w:t>
      </w:r>
      <w:r w:rsidR="00120443">
        <w:rPr>
          <w:rFonts w:ascii="Times New Roman" w:eastAsia="Calibri" w:hAnsi="Times New Roman" w:cs="Times New Roman"/>
          <w:bCs/>
          <w:sz w:val="12"/>
          <w:szCs w:val="12"/>
        </w:rPr>
        <w:t xml:space="preserve">Постановление администрации </w:t>
      </w:r>
      <w:r w:rsidR="00120443" w:rsidRPr="006207D7">
        <w:rPr>
          <w:rFonts w:ascii="Times New Roman" w:eastAsia="Calibri" w:hAnsi="Times New Roman" w:cs="Times New Roman"/>
          <w:bCs/>
          <w:sz w:val="12"/>
          <w:szCs w:val="12"/>
        </w:rPr>
        <w:t>му</w:t>
      </w:r>
      <w:r w:rsidR="00120443">
        <w:rPr>
          <w:rFonts w:ascii="Times New Roman" w:eastAsia="Calibri" w:hAnsi="Times New Roman" w:cs="Times New Roman"/>
          <w:bCs/>
          <w:sz w:val="12"/>
          <w:szCs w:val="12"/>
        </w:rPr>
        <w:t xml:space="preserve">ниципального района Сергиевский </w:t>
      </w:r>
      <w:r w:rsidR="00120443" w:rsidRPr="006207D7">
        <w:rPr>
          <w:rFonts w:ascii="Times New Roman" w:eastAsia="Calibri" w:hAnsi="Times New Roman" w:cs="Times New Roman"/>
          <w:bCs/>
          <w:sz w:val="12"/>
          <w:szCs w:val="12"/>
        </w:rPr>
        <w:t>Самарской области</w:t>
      </w:r>
      <w:r w:rsidR="00120443">
        <w:rPr>
          <w:rFonts w:ascii="Times New Roman" w:eastAsia="Calibri" w:hAnsi="Times New Roman" w:cs="Times New Roman"/>
          <w:bCs/>
          <w:sz w:val="12"/>
          <w:szCs w:val="12"/>
        </w:rPr>
        <w:t xml:space="preserve"> №1370 от «11» декабря 2020 года «</w:t>
      </w:r>
      <w:r w:rsidR="00120443" w:rsidRPr="00120443">
        <w:rPr>
          <w:rFonts w:ascii="Times New Roman" w:eastAsia="Calibri" w:hAnsi="Times New Roman" w:cs="Times New Roman"/>
          <w:bCs/>
          <w:sz w:val="12"/>
          <w:szCs w:val="12"/>
        </w:rPr>
        <w:t>Об утверждении муниципальной программы «Совершенствование муниципального управления и повышение инвестиционной привлекательности   муниципального района Сергиевский  на 2021-2023 годы»</w:t>
      </w:r>
      <w:r w:rsidR="00120443">
        <w:rPr>
          <w:rFonts w:ascii="Times New Roman" w:eastAsia="Calibri" w:hAnsi="Times New Roman" w:cs="Times New Roman"/>
          <w:bCs/>
          <w:sz w:val="12"/>
          <w:szCs w:val="12"/>
        </w:rPr>
        <w:t>»</w:t>
      </w:r>
      <w:r w:rsidR="005020FF">
        <w:rPr>
          <w:rFonts w:ascii="Times New Roman" w:eastAsia="Calibri" w:hAnsi="Times New Roman" w:cs="Times New Roman"/>
          <w:bCs/>
          <w:sz w:val="12"/>
          <w:szCs w:val="12"/>
        </w:rPr>
        <w:t>……………………………………………</w:t>
      </w:r>
      <w:r w:rsidR="00120443">
        <w:rPr>
          <w:rFonts w:ascii="Times New Roman" w:eastAsia="Calibri" w:hAnsi="Times New Roman" w:cs="Times New Roman"/>
          <w:bCs/>
          <w:sz w:val="12"/>
          <w:szCs w:val="12"/>
        </w:rPr>
        <w:t>…………………………………………………</w:t>
      </w:r>
      <w:r w:rsidR="005020FF">
        <w:rPr>
          <w:rFonts w:ascii="Times New Roman" w:eastAsia="Calibri" w:hAnsi="Times New Roman" w:cs="Times New Roman"/>
          <w:bCs/>
          <w:sz w:val="12"/>
          <w:szCs w:val="12"/>
        </w:rPr>
        <w:t>1</w:t>
      </w:r>
      <w:r w:rsidR="00120443">
        <w:rPr>
          <w:rFonts w:ascii="Times New Roman" w:eastAsia="Calibri" w:hAnsi="Times New Roman" w:cs="Times New Roman"/>
          <w:bCs/>
          <w:sz w:val="12"/>
          <w:szCs w:val="12"/>
        </w:rPr>
        <w:t>3</w:t>
      </w:r>
    </w:p>
    <w:p w:rsidR="00681B1E" w:rsidRDefault="00681B1E" w:rsidP="00120443">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10. Решение собрания пред</w:t>
      </w:r>
      <w:r w:rsidR="00120443">
        <w:rPr>
          <w:rFonts w:ascii="Times New Roman" w:eastAsia="Calibri" w:hAnsi="Times New Roman" w:cs="Times New Roman"/>
          <w:bCs/>
          <w:sz w:val="12"/>
          <w:szCs w:val="12"/>
        </w:rPr>
        <w:t xml:space="preserve">ставителей сельского поселения </w:t>
      </w:r>
      <w:r w:rsidR="00120443" w:rsidRPr="00120443">
        <w:rPr>
          <w:rFonts w:ascii="Times New Roman" w:eastAsia="Calibri" w:hAnsi="Times New Roman" w:cs="Times New Roman"/>
          <w:bCs/>
          <w:sz w:val="12"/>
          <w:szCs w:val="12"/>
        </w:rPr>
        <w:t xml:space="preserve">Светлодольск </w:t>
      </w:r>
      <w:r w:rsidRPr="00681B1E">
        <w:rPr>
          <w:rFonts w:ascii="Times New Roman" w:eastAsia="Calibri" w:hAnsi="Times New Roman" w:cs="Times New Roman"/>
          <w:bCs/>
          <w:sz w:val="12"/>
          <w:szCs w:val="12"/>
        </w:rPr>
        <w:t>муниципального района Сергиевский</w:t>
      </w:r>
      <w:r>
        <w:rPr>
          <w:rFonts w:ascii="Times New Roman" w:eastAsia="Calibri" w:hAnsi="Times New Roman" w:cs="Times New Roman"/>
          <w:bCs/>
          <w:sz w:val="12"/>
          <w:szCs w:val="12"/>
        </w:rPr>
        <w:t xml:space="preserve"> </w:t>
      </w:r>
      <w:r w:rsidRPr="00681B1E">
        <w:rPr>
          <w:rFonts w:ascii="Times New Roman" w:eastAsia="Calibri" w:hAnsi="Times New Roman" w:cs="Times New Roman"/>
          <w:bCs/>
          <w:sz w:val="12"/>
          <w:szCs w:val="12"/>
        </w:rPr>
        <w:t>Самарской области</w:t>
      </w:r>
      <w:r w:rsidR="00120443">
        <w:rPr>
          <w:rFonts w:ascii="Times New Roman" w:eastAsia="Calibri" w:hAnsi="Times New Roman" w:cs="Times New Roman"/>
          <w:bCs/>
          <w:sz w:val="12"/>
          <w:szCs w:val="12"/>
        </w:rPr>
        <w:t xml:space="preserve"> от «14» декабря 2020 года №18</w:t>
      </w:r>
      <w:r>
        <w:rPr>
          <w:rFonts w:ascii="Times New Roman" w:eastAsia="Calibri" w:hAnsi="Times New Roman" w:cs="Times New Roman"/>
          <w:bCs/>
          <w:sz w:val="12"/>
          <w:szCs w:val="12"/>
        </w:rPr>
        <w:t xml:space="preserve"> «</w:t>
      </w:r>
      <w:r w:rsidR="00120443" w:rsidRPr="00120443">
        <w:rPr>
          <w:rFonts w:ascii="Times New Roman" w:eastAsia="Calibri" w:hAnsi="Times New Roman" w:cs="Times New Roman"/>
          <w:bCs/>
          <w:sz w:val="12"/>
          <w:szCs w:val="12"/>
        </w:rPr>
        <w:t xml:space="preserve">О внесении </w:t>
      </w:r>
      <w:r w:rsidR="00120443">
        <w:rPr>
          <w:rFonts w:ascii="Times New Roman" w:eastAsia="Calibri" w:hAnsi="Times New Roman" w:cs="Times New Roman"/>
          <w:bCs/>
          <w:sz w:val="12"/>
          <w:szCs w:val="12"/>
        </w:rPr>
        <w:t xml:space="preserve">изменений и дополнений в бюджет </w:t>
      </w:r>
      <w:r w:rsidR="00120443" w:rsidRPr="00120443">
        <w:rPr>
          <w:rFonts w:ascii="Times New Roman" w:eastAsia="Calibri" w:hAnsi="Times New Roman" w:cs="Times New Roman"/>
          <w:bCs/>
          <w:sz w:val="12"/>
          <w:szCs w:val="12"/>
        </w:rPr>
        <w:t>сел</w:t>
      </w:r>
      <w:r w:rsidR="00120443">
        <w:rPr>
          <w:rFonts w:ascii="Times New Roman" w:eastAsia="Calibri" w:hAnsi="Times New Roman" w:cs="Times New Roman"/>
          <w:bCs/>
          <w:sz w:val="12"/>
          <w:szCs w:val="12"/>
        </w:rPr>
        <w:t xml:space="preserve">ьского  поселения  Светлодольск </w:t>
      </w:r>
      <w:r w:rsidR="00120443" w:rsidRPr="00120443">
        <w:rPr>
          <w:rFonts w:ascii="Times New Roman" w:eastAsia="Calibri" w:hAnsi="Times New Roman" w:cs="Times New Roman"/>
          <w:bCs/>
          <w:sz w:val="12"/>
          <w:szCs w:val="12"/>
        </w:rPr>
        <w:t>на 2020 год и на плановый период 2021 и 2022 годов</w:t>
      </w:r>
      <w:r>
        <w:rPr>
          <w:rFonts w:ascii="Times New Roman" w:eastAsia="Calibri" w:hAnsi="Times New Roman" w:cs="Times New Roman"/>
          <w:bCs/>
          <w:sz w:val="12"/>
          <w:szCs w:val="12"/>
        </w:rPr>
        <w:t>»………………………………………</w:t>
      </w:r>
      <w:r w:rsidR="00120443">
        <w:rPr>
          <w:rFonts w:ascii="Times New Roman" w:eastAsia="Calibri" w:hAnsi="Times New Roman" w:cs="Times New Roman"/>
          <w:bCs/>
          <w:sz w:val="12"/>
          <w:szCs w:val="12"/>
        </w:rPr>
        <w:t>…………………………………………………………………………………………………….25</w:t>
      </w:r>
    </w:p>
    <w:p w:rsidR="00BC7DBD" w:rsidRDefault="00053662" w:rsidP="00BC7DB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11.</w:t>
      </w:r>
      <w:r w:rsidR="00BC7DBD">
        <w:rPr>
          <w:rFonts w:ascii="Times New Roman" w:eastAsia="Calibri" w:hAnsi="Times New Roman" w:cs="Times New Roman"/>
          <w:bCs/>
          <w:sz w:val="12"/>
          <w:szCs w:val="12"/>
        </w:rPr>
        <w:t>Решение собрания представителей</w:t>
      </w:r>
      <w:r w:rsidR="00BC7DBD" w:rsidRPr="00120443">
        <w:rPr>
          <w:rFonts w:ascii="Times New Roman" w:eastAsia="Calibri" w:hAnsi="Times New Roman" w:cs="Times New Roman"/>
          <w:bCs/>
          <w:sz w:val="12"/>
          <w:szCs w:val="12"/>
        </w:rPr>
        <w:t xml:space="preserve"> </w:t>
      </w:r>
      <w:r w:rsidR="00BC7DBD" w:rsidRPr="00681B1E">
        <w:rPr>
          <w:rFonts w:ascii="Times New Roman" w:eastAsia="Calibri" w:hAnsi="Times New Roman" w:cs="Times New Roman"/>
          <w:bCs/>
          <w:sz w:val="12"/>
          <w:szCs w:val="12"/>
        </w:rPr>
        <w:t>муниципального района Сергиевский</w:t>
      </w:r>
      <w:r w:rsidR="00BC7DBD">
        <w:rPr>
          <w:rFonts w:ascii="Times New Roman" w:eastAsia="Calibri" w:hAnsi="Times New Roman" w:cs="Times New Roman"/>
          <w:bCs/>
          <w:sz w:val="12"/>
          <w:szCs w:val="12"/>
        </w:rPr>
        <w:t xml:space="preserve"> </w:t>
      </w:r>
      <w:r w:rsidR="00BC7DBD" w:rsidRPr="00681B1E">
        <w:rPr>
          <w:rFonts w:ascii="Times New Roman" w:eastAsia="Calibri" w:hAnsi="Times New Roman" w:cs="Times New Roman"/>
          <w:bCs/>
          <w:sz w:val="12"/>
          <w:szCs w:val="12"/>
        </w:rPr>
        <w:t>Самарской области</w:t>
      </w:r>
      <w:r w:rsidR="00BC7DBD">
        <w:rPr>
          <w:rFonts w:ascii="Times New Roman" w:eastAsia="Calibri" w:hAnsi="Times New Roman" w:cs="Times New Roman"/>
          <w:bCs/>
          <w:sz w:val="12"/>
          <w:szCs w:val="12"/>
        </w:rPr>
        <w:t xml:space="preserve"> от «14» декабря 2020 года №25 </w:t>
      </w:r>
      <w:r w:rsidR="00BC7DBD" w:rsidRPr="00BC7DBD">
        <w:rPr>
          <w:rFonts w:ascii="Times New Roman" w:eastAsia="Calibri" w:hAnsi="Times New Roman" w:cs="Times New Roman"/>
          <w:bCs/>
          <w:sz w:val="12"/>
          <w:szCs w:val="12"/>
        </w:rPr>
        <w:t>«Об утвер</w:t>
      </w:r>
      <w:r w:rsidR="00BC7DBD">
        <w:rPr>
          <w:rFonts w:ascii="Times New Roman" w:eastAsia="Calibri" w:hAnsi="Times New Roman" w:cs="Times New Roman"/>
          <w:bCs/>
          <w:sz w:val="12"/>
          <w:szCs w:val="12"/>
        </w:rPr>
        <w:t xml:space="preserve">ждении структуры администрации </w:t>
      </w:r>
      <w:r w:rsidR="00BC7DBD" w:rsidRPr="00BC7DBD">
        <w:rPr>
          <w:rFonts w:ascii="Times New Roman" w:eastAsia="Calibri" w:hAnsi="Times New Roman" w:cs="Times New Roman"/>
          <w:bCs/>
          <w:sz w:val="12"/>
          <w:szCs w:val="12"/>
        </w:rPr>
        <w:t>муниципального района Сергиевский Самарской области»</w:t>
      </w:r>
      <w:r w:rsidR="00BC7DBD">
        <w:rPr>
          <w:rFonts w:ascii="Times New Roman" w:eastAsia="Calibri" w:hAnsi="Times New Roman" w:cs="Times New Roman"/>
          <w:bCs/>
          <w:sz w:val="12"/>
          <w:szCs w:val="12"/>
        </w:rPr>
        <w:t>…………………………………………………28</w:t>
      </w:r>
    </w:p>
    <w:p w:rsidR="00FB4766" w:rsidRDefault="00053662" w:rsidP="00492269">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12. Решение собрания представителей </w:t>
      </w:r>
      <w:r w:rsidRPr="00053662">
        <w:rPr>
          <w:rFonts w:ascii="Times New Roman" w:eastAsia="Calibri" w:hAnsi="Times New Roman" w:cs="Times New Roman"/>
          <w:bCs/>
          <w:sz w:val="12"/>
          <w:szCs w:val="12"/>
        </w:rPr>
        <w:t>сельского поселения Сергиевск</w:t>
      </w:r>
      <w:r w:rsidRPr="00120443">
        <w:rPr>
          <w:rFonts w:ascii="Times New Roman" w:eastAsia="Calibri" w:hAnsi="Times New Roman" w:cs="Times New Roman"/>
          <w:bCs/>
          <w:sz w:val="12"/>
          <w:szCs w:val="12"/>
        </w:rPr>
        <w:t xml:space="preserve"> </w:t>
      </w:r>
      <w:r w:rsidRPr="00681B1E">
        <w:rPr>
          <w:rFonts w:ascii="Times New Roman" w:eastAsia="Calibri" w:hAnsi="Times New Roman" w:cs="Times New Roman"/>
          <w:bCs/>
          <w:sz w:val="12"/>
          <w:szCs w:val="12"/>
        </w:rPr>
        <w:t>муниципального района Сергиевский</w:t>
      </w:r>
      <w:r>
        <w:rPr>
          <w:rFonts w:ascii="Times New Roman" w:eastAsia="Calibri" w:hAnsi="Times New Roman" w:cs="Times New Roman"/>
          <w:bCs/>
          <w:sz w:val="12"/>
          <w:szCs w:val="12"/>
        </w:rPr>
        <w:t xml:space="preserve"> </w:t>
      </w:r>
      <w:r w:rsidRPr="00681B1E">
        <w:rPr>
          <w:rFonts w:ascii="Times New Roman" w:eastAsia="Calibri" w:hAnsi="Times New Roman" w:cs="Times New Roman"/>
          <w:bCs/>
          <w:sz w:val="12"/>
          <w:szCs w:val="12"/>
        </w:rPr>
        <w:t>Самарской области</w:t>
      </w:r>
      <w:r>
        <w:rPr>
          <w:rFonts w:ascii="Times New Roman" w:eastAsia="Calibri" w:hAnsi="Times New Roman" w:cs="Times New Roman"/>
          <w:bCs/>
          <w:sz w:val="12"/>
          <w:szCs w:val="12"/>
        </w:rPr>
        <w:t xml:space="preserve"> от «11» декабря 2020 года №17 </w:t>
      </w:r>
      <w:r w:rsidRPr="00BC7DBD">
        <w:rPr>
          <w:rFonts w:ascii="Times New Roman" w:eastAsia="Calibri" w:hAnsi="Times New Roman" w:cs="Times New Roman"/>
          <w:bCs/>
          <w:sz w:val="12"/>
          <w:szCs w:val="12"/>
        </w:rPr>
        <w:t>«</w:t>
      </w:r>
      <w:r w:rsidRPr="00053662">
        <w:rPr>
          <w:rFonts w:ascii="Times New Roman" w:eastAsia="Calibri" w:hAnsi="Times New Roman" w:cs="Times New Roman"/>
          <w:bCs/>
          <w:sz w:val="12"/>
          <w:szCs w:val="12"/>
        </w:rPr>
        <w:t>О предварительном одобрении проекта решения Собрания представителей сельского поселения Сергиевск муниципального района Сергиевский Самарской области «О внесении изменений в Устав сельского поселения Сергиевск муниципального района Сергиевский Самарской области» и вынесении проекта на публичные слушания</w:t>
      </w:r>
      <w:r w:rsidRPr="00BC7DBD">
        <w:rPr>
          <w:rFonts w:ascii="Times New Roman" w:eastAsia="Calibri" w:hAnsi="Times New Roman" w:cs="Times New Roman"/>
          <w:bCs/>
          <w:sz w:val="12"/>
          <w:szCs w:val="12"/>
        </w:rPr>
        <w:t>»</w:t>
      </w:r>
      <w:r>
        <w:rPr>
          <w:rFonts w:ascii="Times New Roman" w:eastAsia="Calibri" w:hAnsi="Times New Roman" w:cs="Times New Roman"/>
          <w:bCs/>
          <w:sz w:val="12"/>
          <w:szCs w:val="12"/>
        </w:rPr>
        <w:t>………………………………………………………….…28</w:t>
      </w:r>
    </w:p>
    <w:p w:rsidR="00053662" w:rsidRDefault="00053662" w:rsidP="00492269">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13.</w:t>
      </w:r>
      <w:r w:rsidR="00EA2E62">
        <w:rPr>
          <w:rFonts w:ascii="Times New Roman" w:eastAsia="Calibri" w:hAnsi="Times New Roman" w:cs="Times New Roman"/>
          <w:bCs/>
          <w:sz w:val="12"/>
          <w:szCs w:val="12"/>
        </w:rPr>
        <w:t xml:space="preserve"> </w:t>
      </w:r>
      <w:r w:rsidR="00EA2E62">
        <w:rPr>
          <w:rFonts w:ascii="Times New Roman" w:eastAsia="Calibri" w:hAnsi="Times New Roman" w:cs="Times New Roman"/>
          <w:bCs/>
          <w:sz w:val="12"/>
          <w:szCs w:val="12"/>
        </w:rPr>
        <w:t xml:space="preserve">Решение собрания представителей </w:t>
      </w:r>
      <w:r w:rsidR="00EA2E62" w:rsidRPr="00053662">
        <w:rPr>
          <w:rFonts w:ascii="Times New Roman" w:eastAsia="Calibri" w:hAnsi="Times New Roman" w:cs="Times New Roman"/>
          <w:bCs/>
          <w:sz w:val="12"/>
          <w:szCs w:val="12"/>
        </w:rPr>
        <w:t xml:space="preserve">сельского поселения </w:t>
      </w:r>
      <w:r w:rsidR="00EA2E62" w:rsidRPr="00EA2E62">
        <w:rPr>
          <w:rFonts w:ascii="Times New Roman" w:eastAsia="Calibri" w:hAnsi="Times New Roman" w:cs="Times New Roman"/>
          <w:bCs/>
          <w:sz w:val="12"/>
          <w:szCs w:val="12"/>
        </w:rPr>
        <w:t xml:space="preserve">Серноводск </w:t>
      </w:r>
      <w:r w:rsidR="00EA2E62" w:rsidRPr="00681B1E">
        <w:rPr>
          <w:rFonts w:ascii="Times New Roman" w:eastAsia="Calibri" w:hAnsi="Times New Roman" w:cs="Times New Roman"/>
          <w:bCs/>
          <w:sz w:val="12"/>
          <w:szCs w:val="12"/>
        </w:rPr>
        <w:t>муниципального района Сергиевский</w:t>
      </w:r>
      <w:r w:rsidR="00EA2E62">
        <w:rPr>
          <w:rFonts w:ascii="Times New Roman" w:eastAsia="Calibri" w:hAnsi="Times New Roman" w:cs="Times New Roman"/>
          <w:bCs/>
          <w:sz w:val="12"/>
          <w:szCs w:val="12"/>
        </w:rPr>
        <w:t xml:space="preserve"> </w:t>
      </w:r>
      <w:r w:rsidR="00EA2E62" w:rsidRPr="00681B1E">
        <w:rPr>
          <w:rFonts w:ascii="Times New Roman" w:eastAsia="Calibri" w:hAnsi="Times New Roman" w:cs="Times New Roman"/>
          <w:bCs/>
          <w:sz w:val="12"/>
          <w:szCs w:val="12"/>
        </w:rPr>
        <w:t>Самарской области</w:t>
      </w:r>
      <w:r w:rsidR="00EA2E62">
        <w:rPr>
          <w:rFonts w:ascii="Times New Roman" w:eastAsia="Calibri" w:hAnsi="Times New Roman" w:cs="Times New Roman"/>
          <w:bCs/>
          <w:sz w:val="12"/>
          <w:szCs w:val="12"/>
        </w:rPr>
        <w:t xml:space="preserve"> от «11» декабря 2020 года №17 </w:t>
      </w:r>
      <w:r w:rsidR="00EA2E62" w:rsidRPr="00BC7DBD">
        <w:rPr>
          <w:rFonts w:ascii="Times New Roman" w:eastAsia="Calibri" w:hAnsi="Times New Roman" w:cs="Times New Roman"/>
          <w:bCs/>
          <w:sz w:val="12"/>
          <w:szCs w:val="12"/>
        </w:rPr>
        <w:t>«</w:t>
      </w:r>
      <w:r w:rsidR="00EA2E62" w:rsidRPr="00053662">
        <w:rPr>
          <w:rFonts w:ascii="Times New Roman" w:eastAsia="Calibri" w:hAnsi="Times New Roman" w:cs="Times New Roman"/>
          <w:bCs/>
          <w:sz w:val="12"/>
          <w:szCs w:val="12"/>
        </w:rPr>
        <w:t xml:space="preserve">О предварительном одобрении проекта решения Собрания представителей сельского поселения </w:t>
      </w:r>
      <w:r w:rsidR="00EA2E62" w:rsidRPr="00EA2E62">
        <w:rPr>
          <w:rFonts w:ascii="Times New Roman" w:eastAsia="Calibri" w:hAnsi="Times New Roman" w:cs="Times New Roman"/>
          <w:bCs/>
          <w:sz w:val="12"/>
          <w:szCs w:val="12"/>
        </w:rPr>
        <w:t xml:space="preserve">Серноводск </w:t>
      </w:r>
      <w:r w:rsidR="00EA2E62" w:rsidRPr="00053662">
        <w:rPr>
          <w:rFonts w:ascii="Times New Roman" w:eastAsia="Calibri" w:hAnsi="Times New Roman" w:cs="Times New Roman"/>
          <w:bCs/>
          <w:sz w:val="12"/>
          <w:szCs w:val="12"/>
        </w:rPr>
        <w:t>муниципального района Сергиевский Самарской области «О внесении изменений в Устав сельского поселения Сергиевск муниципального района Сергиевский Самарской области» и вынесении проекта на публичные слушания</w:t>
      </w:r>
      <w:r w:rsidR="00EA2E62" w:rsidRPr="00BC7DBD">
        <w:rPr>
          <w:rFonts w:ascii="Times New Roman" w:eastAsia="Calibri" w:hAnsi="Times New Roman" w:cs="Times New Roman"/>
          <w:bCs/>
          <w:sz w:val="12"/>
          <w:szCs w:val="12"/>
        </w:rPr>
        <w:t>»</w:t>
      </w:r>
      <w:r w:rsidR="00EA2E62">
        <w:rPr>
          <w:rFonts w:ascii="Times New Roman" w:eastAsia="Calibri" w:hAnsi="Times New Roman" w:cs="Times New Roman"/>
          <w:bCs/>
          <w:sz w:val="12"/>
          <w:szCs w:val="12"/>
        </w:rPr>
        <w:t>………………………………………………………….…29</w:t>
      </w:r>
    </w:p>
    <w:p w:rsidR="00053662" w:rsidRDefault="00053662" w:rsidP="00492269">
      <w:pPr>
        <w:tabs>
          <w:tab w:val="left" w:pos="6936"/>
        </w:tabs>
        <w:spacing w:after="0" w:line="240" w:lineRule="auto"/>
        <w:ind w:firstLine="284"/>
        <w:jc w:val="both"/>
        <w:rPr>
          <w:rFonts w:ascii="Times New Roman" w:eastAsia="Calibri" w:hAnsi="Times New Roman" w:cs="Times New Roman"/>
          <w:bCs/>
          <w:sz w:val="12"/>
          <w:szCs w:val="12"/>
        </w:rPr>
      </w:pPr>
    </w:p>
    <w:p w:rsidR="00377994" w:rsidRDefault="00377994" w:rsidP="006763EE">
      <w:pPr>
        <w:tabs>
          <w:tab w:val="left" w:pos="6936"/>
        </w:tabs>
        <w:spacing w:after="0" w:line="240" w:lineRule="auto"/>
        <w:ind w:firstLine="284"/>
        <w:jc w:val="both"/>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3B0C30" w:rsidRDefault="003B0C30"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1C4CEB" w:rsidRDefault="001C4CEB" w:rsidP="00A241E7">
      <w:pPr>
        <w:tabs>
          <w:tab w:val="left" w:pos="6936"/>
        </w:tabs>
        <w:spacing w:after="0" w:line="240" w:lineRule="auto"/>
        <w:rPr>
          <w:rFonts w:ascii="Times New Roman" w:eastAsia="Calibri" w:hAnsi="Times New Roman" w:cs="Times New Roman"/>
          <w:bCs/>
          <w:sz w:val="12"/>
          <w:szCs w:val="12"/>
        </w:rPr>
      </w:pPr>
    </w:p>
    <w:p w:rsidR="00932D7B" w:rsidRDefault="00932D7B" w:rsidP="00932D7B">
      <w:pPr>
        <w:tabs>
          <w:tab w:val="left" w:pos="6936"/>
        </w:tabs>
        <w:spacing w:after="0" w:line="240" w:lineRule="auto"/>
        <w:rPr>
          <w:rFonts w:ascii="Times New Roman" w:eastAsia="Calibri" w:hAnsi="Times New Roman" w:cs="Times New Roman"/>
          <w:bCs/>
          <w:sz w:val="12"/>
          <w:szCs w:val="12"/>
        </w:rPr>
      </w:pPr>
      <w:bookmarkStart w:id="0" w:name="_GoBack"/>
      <w:bookmarkEnd w:id="0"/>
    </w:p>
    <w:p w:rsidR="00CD62B6" w:rsidRPr="00CD62B6" w:rsidRDefault="00CD62B6" w:rsidP="00CD62B6">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lastRenderedPageBreak/>
        <w:t>ИЗВЕЩЕНИ</w:t>
      </w:r>
      <w:r w:rsidRPr="00CD62B6">
        <w:rPr>
          <w:rFonts w:ascii="Times New Roman" w:eastAsia="Calibri" w:hAnsi="Times New Roman" w:cs="Times New Roman"/>
          <w:bCs/>
          <w:sz w:val="12"/>
          <w:szCs w:val="12"/>
        </w:rPr>
        <w:t>Е</w:t>
      </w:r>
    </w:p>
    <w:p w:rsidR="00CD62B6" w:rsidRPr="00CD62B6" w:rsidRDefault="00CD62B6" w:rsidP="00CD62B6">
      <w:pPr>
        <w:tabs>
          <w:tab w:val="left" w:pos="6936"/>
        </w:tabs>
        <w:spacing w:after="0" w:line="240" w:lineRule="auto"/>
        <w:ind w:firstLine="284"/>
        <w:jc w:val="center"/>
        <w:rPr>
          <w:rFonts w:ascii="Times New Roman" w:eastAsia="Calibri" w:hAnsi="Times New Roman" w:cs="Times New Roman"/>
          <w:bCs/>
          <w:sz w:val="12"/>
          <w:szCs w:val="12"/>
        </w:rPr>
      </w:pPr>
      <w:r w:rsidRPr="00CD62B6">
        <w:rPr>
          <w:rFonts w:ascii="Times New Roman" w:eastAsia="Calibri" w:hAnsi="Times New Roman" w:cs="Times New Roman"/>
          <w:bCs/>
          <w:sz w:val="12"/>
          <w:szCs w:val="12"/>
        </w:rPr>
        <w:t>об утверждении результатов определения кадастровой стоимости земельных участков в составе земель населенных пунктов</w:t>
      </w:r>
    </w:p>
    <w:p w:rsidR="00CD62B6" w:rsidRPr="00CD62B6" w:rsidRDefault="00CD62B6" w:rsidP="00CD62B6">
      <w:pPr>
        <w:tabs>
          <w:tab w:val="left" w:pos="6936"/>
        </w:tabs>
        <w:spacing w:after="0" w:line="240" w:lineRule="auto"/>
        <w:ind w:firstLine="284"/>
        <w:jc w:val="both"/>
        <w:rPr>
          <w:rFonts w:ascii="Times New Roman" w:eastAsia="Calibri" w:hAnsi="Times New Roman" w:cs="Times New Roman"/>
          <w:bCs/>
          <w:sz w:val="12"/>
          <w:szCs w:val="12"/>
        </w:rPr>
      </w:pPr>
      <w:r w:rsidRPr="00CD62B6">
        <w:rPr>
          <w:rFonts w:ascii="Times New Roman" w:eastAsia="Calibri" w:hAnsi="Times New Roman" w:cs="Times New Roman"/>
          <w:bCs/>
          <w:sz w:val="12"/>
          <w:szCs w:val="12"/>
        </w:rPr>
        <w:t>В соответствии с Федеральным законом от 03.0</w:t>
      </w:r>
      <w:r>
        <w:rPr>
          <w:rFonts w:ascii="Times New Roman" w:eastAsia="Calibri" w:hAnsi="Times New Roman" w:cs="Times New Roman"/>
          <w:bCs/>
          <w:sz w:val="12"/>
          <w:szCs w:val="12"/>
        </w:rPr>
        <w:t xml:space="preserve">7.2016 № 237-ФЗ </w:t>
      </w:r>
      <w:r w:rsidRPr="00CD62B6">
        <w:rPr>
          <w:rFonts w:ascii="Times New Roman" w:eastAsia="Calibri" w:hAnsi="Times New Roman" w:cs="Times New Roman"/>
          <w:bCs/>
          <w:sz w:val="12"/>
          <w:szCs w:val="12"/>
        </w:rPr>
        <w:t>«О государственной кадастровой оценке» Правительством Самарской области 27.11.2020 принято постановление № 935 «Об утверждении результатов определения государственной кадастровой стоимости земельных участков в составе земель населенных пунктов в Самарской области» (опубликовано на официальном сайте Правительства Самарской области https://pravo.samregion.ru/ 27.11.2020).</w:t>
      </w:r>
    </w:p>
    <w:p w:rsidR="00CD62B6" w:rsidRPr="00CD62B6" w:rsidRDefault="00CD62B6" w:rsidP="00CD62B6">
      <w:pPr>
        <w:tabs>
          <w:tab w:val="left" w:pos="6936"/>
        </w:tabs>
        <w:spacing w:after="0" w:line="240" w:lineRule="auto"/>
        <w:ind w:firstLine="284"/>
        <w:jc w:val="both"/>
        <w:rPr>
          <w:rFonts w:ascii="Times New Roman" w:eastAsia="Calibri" w:hAnsi="Times New Roman" w:cs="Times New Roman"/>
          <w:bCs/>
          <w:sz w:val="12"/>
          <w:szCs w:val="12"/>
        </w:rPr>
      </w:pPr>
      <w:r w:rsidRPr="00CD62B6">
        <w:rPr>
          <w:rFonts w:ascii="Times New Roman" w:eastAsia="Calibri" w:hAnsi="Times New Roman" w:cs="Times New Roman"/>
          <w:bCs/>
          <w:sz w:val="12"/>
          <w:szCs w:val="12"/>
        </w:rPr>
        <w:t xml:space="preserve">Сведения о новой кадастровой стоимости земельных участков, отнесенных к категории земель населенных пунктов, применяются с 1 января 2021 года. </w:t>
      </w:r>
    </w:p>
    <w:p w:rsidR="00CD62B6" w:rsidRPr="00CD62B6" w:rsidRDefault="00CD62B6" w:rsidP="00CD62B6">
      <w:pPr>
        <w:tabs>
          <w:tab w:val="left" w:pos="6936"/>
        </w:tabs>
        <w:spacing w:after="0" w:line="240" w:lineRule="auto"/>
        <w:ind w:firstLine="284"/>
        <w:jc w:val="both"/>
        <w:rPr>
          <w:rFonts w:ascii="Times New Roman" w:eastAsia="Calibri" w:hAnsi="Times New Roman" w:cs="Times New Roman"/>
          <w:bCs/>
          <w:sz w:val="12"/>
          <w:szCs w:val="12"/>
        </w:rPr>
      </w:pPr>
      <w:r w:rsidRPr="00CD62B6">
        <w:rPr>
          <w:rFonts w:ascii="Times New Roman" w:eastAsia="Calibri" w:hAnsi="Times New Roman" w:cs="Times New Roman"/>
          <w:bCs/>
          <w:sz w:val="12"/>
          <w:szCs w:val="12"/>
        </w:rPr>
        <w:t>Постановление Правительства Самарской области с результатами государственной кадастровой оценки земель населенных пунктов в Самарской области размещено на сайте министерства имущественных отношений Самарской области в разделе «Государственная кадастровая оценка» подраздела «Проведение ГКО».</w:t>
      </w:r>
    </w:p>
    <w:p w:rsidR="00CD62B6" w:rsidRPr="00CD62B6" w:rsidRDefault="00CD62B6" w:rsidP="00CD62B6">
      <w:pPr>
        <w:tabs>
          <w:tab w:val="left" w:pos="6936"/>
        </w:tabs>
        <w:spacing w:after="0" w:line="240" w:lineRule="auto"/>
        <w:ind w:firstLine="284"/>
        <w:jc w:val="both"/>
        <w:rPr>
          <w:rFonts w:ascii="Times New Roman" w:eastAsia="Calibri" w:hAnsi="Times New Roman" w:cs="Times New Roman"/>
          <w:bCs/>
          <w:sz w:val="12"/>
          <w:szCs w:val="12"/>
        </w:rPr>
      </w:pPr>
      <w:r w:rsidRPr="00CD62B6">
        <w:rPr>
          <w:rFonts w:ascii="Times New Roman" w:eastAsia="Calibri" w:hAnsi="Times New Roman" w:cs="Times New Roman"/>
          <w:bCs/>
          <w:sz w:val="12"/>
          <w:szCs w:val="12"/>
        </w:rPr>
        <w:t>Согласно статье 7 Федерального закона от 03</w:t>
      </w:r>
      <w:r>
        <w:rPr>
          <w:rFonts w:ascii="Times New Roman" w:eastAsia="Calibri" w:hAnsi="Times New Roman" w:cs="Times New Roman"/>
          <w:bCs/>
          <w:sz w:val="12"/>
          <w:szCs w:val="12"/>
        </w:rPr>
        <w:t xml:space="preserve">.07.2016 № 237-ФЗ </w:t>
      </w:r>
      <w:r w:rsidRPr="00CD62B6">
        <w:rPr>
          <w:rFonts w:ascii="Times New Roman" w:eastAsia="Calibri" w:hAnsi="Times New Roman" w:cs="Times New Roman"/>
          <w:bCs/>
          <w:sz w:val="12"/>
          <w:szCs w:val="12"/>
        </w:rPr>
        <w:t>«О государственной кадастровой оценке» рассмотрение заявлений об исправлении ошибок, допущенных при определении кадастровой стоимости, относится к полномочиям государственного бюджетного учреждения Самарской области «Центр кадастровой оценки». Рассмотрение бюджетным учреждением обращений об исправлении технических и (или) методологических ошибок, допущенных при определении кадастровой стоимости, осуществляется в соответствии со статьей 21 Федерального закона от 03.07.2016 № 237-ФЗ «О государственной кадастровой оценке» и Приказом Росреестра от 06.08.2020 N П/0286 «Об утверждении формы заявления об исправлении ошибок, допущенных при определении кадастровой стоимости, требований к заполнению заявления об исправлении ошибок, допущенных при определении кадастровой стоимости».</w:t>
      </w:r>
    </w:p>
    <w:p w:rsidR="00CD62B6" w:rsidRPr="00CD62B6" w:rsidRDefault="00CD62B6" w:rsidP="00CD62B6">
      <w:pPr>
        <w:tabs>
          <w:tab w:val="left" w:pos="6936"/>
        </w:tabs>
        <w:spacing w:after="0" w:line="240" w:lineRule="auto"/>
        <w:ind w:firstLine="284"/>
        <w:jc w:val="both"/>
        <w:rPr>
          <w:rFonts w:ascii="Times New Roman" w:eastAsia="Calibri" w:hAnsi="Times New Roman" w:cs="Times New Roman"/>
          <w:bCs/>
          <w:sz w:val="12"/>
          <w:szCs w:val="12"/>
        </w:rPr>
      </w:pPr>
      <w:r w:rsidRPr="00CD62B6">
        <w:rPr>
          <w:rFonts w:ascii="Times New Roman" w:eastAsia="Calibri" w:hAnsi="Times New Roman" w:cs="Times New Roman"/>
          <w:bCs/>
          <w:sz w:val="12"/>
          <w:szCs w:val="12"/>
        </w:rPr>
        <w:t>Результаты определения кадастровой стоимости земельных участков могут быть оспорены:</w:t>
      </w:r>
    </w:p>
    <w:p w:rsidR="00CD62B6" w:rsidRPr="00CD62B6" w:rsidRDefault="00CD62B6" w:rsidP="00CD62B6">
      <w:pPr>
        <w:tabs>
          <w:tab w:val="left" w:pos="6936"/>
        </w:tabs>
        <w:spacing w:after="0" w:line="240" w:lineRule="auto"/>
        <w:ind w:firstLine="284"/>
        <w:jc w:val="both"/>
        <w:rPr>
          <w:rFonts w:ascii="Times New Roman" w:eastAsia="Calibri" w:hAnsi="Times New Roman" w:cs="Times New Roman"/>
          <w:bCs/>
          <w:sz w:val="12"/>
          <w:szCs w:val="12"/>
        </w:rPr>
      </w:pPr>
      <w:r w:rsidRPr="00CD62B6">
        <w:rPr>
          <w:rFonts w:ascii="Times New Roman" w:eastAsia="Calibri" w:hAnsi="Times New Roman" w:cs="Times New Roman"/>
          <w:bCs/>
          <w:sz w:val="12"/>
          <w:szCs w:val="12"/>
        </w:rPr>
        <w:t>- в Комиссии по рассмотрению споров о результатах определения кадастровой стоимости на территории Самарской области, которая функционирует при министерстве имущественных отношений Самарской области (443068, г.</w:t>
      </w:r>
      <w:r>
        <w:rPr>
          <w:rFonts w:ascii="Times New Roman" w:eastAsia="Calibri" w:hAnsi="Times New Roman" w:cs="Times New Roman"/>
          <w:bCs/>
          <w:sz w:val="12"/>
          <w:szCs w:val="12"/>
        </w:rPr>
        <w:t xml:space="preserve"> </w:t>
      </w:r>
      <w:r w:rsidRPr="00CD62B6">
        <w:rPr>
          <w:rFonts w:ascii="Times New Roman" w:eastAsia="Calibri" w:hAnsi="Times New Roman" w:cs="Times New Roman"/>
          <w:bCs/>
          <w:sz w:val="12"/>
          <w:szCs w:val="12"/>
        </w:rPr>
        <w:t>Самара, ул.</w:t>
      </w:r>
      <w:r>
        <w:rPr>
          <w:rFonts w:ascii="Times New Roman" w:eastAsia="Calibri" w:hAnsi="Times New Roman" w:cs="Times New Roman"/>
          <w:bCs/>
          <w:sz w:val="12"/>
          <w:szCs w:val="12"/>
        </w:rPr>
        <w:t xml:space="preserve"> </w:t>
      </w:r>
      <w:r w:rsidRPr="00CD62B6">
        <w:rPr>
          <w:rFonts w:ascii="Times New Roman" w:eastAsia="Calibri" w:hAnsi="Times New Roman" w:cs="Times New Roman"/>
          <w:bCs/>
          <w:sz w:val="12"/>
          <w:szCs w:val="12"/>
        </w:rPr>
        <w:t>Скляренко, 20);</w:t>
      </w:r>
    </w:p>
    <w:p w:rsidR="00CD62B6" w:rsidRPr="00CD62B6" w:rsidRDefault="00CD62B6" w:rsidP="00CD62B6">
      <w:pPr>
        <w:tabs>
          <w:tab w:val="left" w:pos="6936"/>
        </w:tabs>
        <w:spacing w:after="0" w:line="240" w:lineRule="auto"/>
        <w:ind w:firstLine="284"/>
        <w:jc w:val="both"/>
        <w:rPr>
          <w:rFonts w:ascii="Times New Roman" w:eastAsia="Calibri" w:hAnsi="Times New Roman" w:cs="Times New Roman"/>
          <w:bCs/>
          <w:sz w:val="12"/>
          <w:szCs w:val="12"/>
        </w:rPr>
      </w:pPr>
      <w:r w:rsidRPr="00CD62B6">
        <w:rPr>
          <w:rFonts w:ascii="Times New Roman" w:eastAsia="Calibri" w:hAnsi="Times New Roman" w:cs="Times New Roman"/>
          <w:bCs/>
          <w:sz w:val="12"/>
          <w:szCs w:val="12"/>
        </w:rPr>
        <w:t>- в суде.</w:t>
      </w:r>
    </w:p>
    <w:p w:rsidR="00CD62B6" w:rsidRPr="00CD62B6" w:rsidRDefault="00CD62B6" w:rsidP="00CD62B6">
      <w:pPr>
        <w:tabs>
          <w:tab w:val="left" w:pos="6936"/>
        </w:tabs>
        <w:spacing w:after="0" w:line="240" w:lineRule="auto"/>
        <w:ind w:firstLine="284"/>
        <w:jc w:val="both"/>
        <w:rPr>
          <w:rFonts w:ascii="Times New Roman" w:eastAsia="Calibri" w:hAnsi="Times New Roman" w:cs="Times New Roman"/>
          <w:bCs/>
          <w:sz w:val="12"/>
          <w:szCs w:val="12"/>
        </w:rPr>
      </w:pPr>
      <w:r w:rsidRPr="00CD62B6">
        <w:rPr>
          <w:rFonts w:ascii="Times New Roman" w:eastAsia="Calibri" w:hAnsi="Times New Roman" w:cs="Times New Roman"/>
          <w:bCs/>
          <w:sz w:val="12"/>
          <w:szCs w:val="12"/>
        </w:rPr>
        <w:t>Результаты определения кадастровой стоимости могут быть оспорены в комиссии или в суде на основании установления в отношении объекта недвижимости его рыночной стоимости, определенной на дату, по состоянию на которую определена его кадастровая стоимость.</w:t>
      </w:r>
    </w:p>
    <w:p w:rsidR="0001308D" w:rsidRDefault="00CD62B6" w:rsidP="00CD62B6">
      <w:pPr>
        <w:tabs>
          <w:tab w:val="left" w:pos="6936"/>
        </w:tabs>
        <w:spacing w:after="0" w:line="240" w:lineRule="auto"/>
        <w:ind w:firstLine="284"/>
        <w:jc w:val="both"/>
        <w:rPr>
          <w:rFonts w:ascii="Times New Roman" w:eastAsia="Calibri" w:hAnsi="Times New Roman" w:cs="Times New Roman"/>
          <w:bCs/>
          <w:sz w:val="12"/>
          <w:szCs w:val="12"/>
        </w:rPr>
      </w:pPr>
      <w:r w:rsidRPr="00CD62B6">
        <w:rPr>
          <w:rFonts w:ascii="Times New Roman" w:eastAsia="Calibri" w:hAnsi="Times New Roman" w:cs="Times New Roman"/>
          <w:bCs/>
          <w:sz w:val="12"/>
          <w:szCs w:val="12"/>
        </w:rPr>
        <w:t>Для обращения в суд предварительное обращение в комиссию не является обязательным.</w:t>
      </w:r>
    </w:p>
    <w:p w:rsidR="00CD62B6" w:rsidRDefault="00CD62B6" w:rsidP="00CD62B6">
      <w:pPr>
        <w:tabs>
          <w:tab w:val="left" w:pos="6936"/>
        </w:tabs>
        <w:spacing w:after="0" w:line="240" w:lineRule="auto"/>
        <w:ind w:firstLine="284"/>
        <w:jc w:val="both"/>
        <w:rPr>
          <w:rFonts w:ascii="Times New Roman" w:eastAsia="Calibri" w:hAnsi="Times New Roman" w:cs="Times New Roman"/>
          <w:bCs/>
          <w:sz w:val="12"/>
          <w:szCs w:val="12"/>
        </w:rPr>
      </w:pPr>
    </w:p>
    <w:p w:rsid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Администрация</w:t>
      </w:r>
    </w:p>
    <w:p w:rsidR="006207D7" w:rsidRP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муниципального района </w:t>
      </w:r>
      <w:r w:rsidRPr="006207D7">
        <w:rPr>
          <w:rFonts w:ascii="Times New Roman" w:eastAsia="Calibri" w:hAnsi="Times New Roman" w:cs="Times New Roman"/>
          <w:bCs/>
          <w:sz w:val="12"/>
          <w:szCs w:val="12"/>
        </w:rPr>
        <w:t>Сергиевский</w:t>
      </w:r>
    </w:p>
    <w:p w:rsidR="006207D7" w:rsidRP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Самарской области</w:t>
      </w:r>
    </w:p>
    <w:p w:rsidR="006207D7" w:rsidRP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ПОСТАНОВЛЕНИЕ</w:t>
      </w:r>
    </w:p>
    <w:p w:rsidR="006207D7" w:rsidRDefault="006207D7" w:rsidP="006207D7">
      <w:pPr>
        <w:tabs>
          <w:tab w:val="left" w:pos="6936"/>
        </w:tabs>
        <w:spacing w:after="0" w:line="240" w:lineRule="auto"/>
        <w:ind w:firstLine="284"/>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 xml:space="preserve"> «09» декабря 2020г.     </w:t>
      </w:r>
      <w:r>
        <w:rPr>
          <w:rFonts w:ascii="Times New Roman" w:eastAsia="Calibri" w:hAnsi="Times New Roman" w:cs="Times New Roman"/>
          <w:bCs/>
          <w:sz w:val="12"/>
          <w:szCs w:val="12"/>
        </w:rPr>
        <w:t xml:space="preserve">                                                                                                                                                                                            </w:t>
      </w:r>
      <w:r w:rsidRPr="006207D7">
        <w:rPr>
          <w:rFonts w:ascii="Times New Roman" w:eastAsia="Calibri" w:hAnsi="Times New Roman" w:cs="Times New Roman"/>
          <w:bCs/>
          <w:sz w:val="12"/>
          <w:szCs w:val="12"/>
        </w:rPr>
        <w:t>№ 1355</w:t>
      </w:r>
    </w:p>
    <w:p w:rsid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О внесении изменений и дополнений в постановление администрации муниципального района С</w:t>
      </w:r>
      <w:r>
        <w:rPr>
          <w:rFonts w:ascii="Times New Roman" w:eastAsia="Calibri" w:hAnsi="Times New Roman" w:cs="Times New Roman"/>
          <w:bCs/>
          <w:sz w:val="12"/>
          <w:szCs w:val="12"/>
        </w:rPr>
        <w:t xml:space="preserve">ергиевский Самарской области от </w:t>
      </w:r>
      <w:r w:rsidRPr="006207D7">
        <w:rPr>
          <w:rFonts w:ascii="Times New Roman" w:eastAsia="Calibri" w:hAnsi="Times New Roman" w:cs="Times New Roman"/>
          <w:bCs/>
          <w:sz w:val="12"/>
          <w:szCs w:val="12"/>
        </w:rPr>
        <w:t>26.02.2020г. № 180 «Об утверждении перечня муниципальных услуг (работ), выполняемых муниципальным автономным учреждением «Сервис» муниципального района Сергиевский»</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В соответствии с Федеральным Законом РФ № 131-ФЗ от 06.10.2003г. «Об общих принципах организации местного самоуправления в Российской Федерации», Уставом муниципального района Сергиевский Самарской области, в целях реализации положений пункта 3 статьи 69.2 Бюджетного кодекса Российской Федерации, Администрация муниципального района Сергиевский</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ПОСТАНОВЛЯЕТ:</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6207D7">
        <w:rPr>
          <w:rFonts w:ascii="Times New Roman" w:eastAsia="Calibri" w:hAnsi="Times New Roman" w:cs="Times New Roman"/>
          <w:bCs/>
          <w:sz w:val="12"/>
          <w:szCs w:val="12"/>
        </w:rPr>
        <w:t>Внести изменения и дополнения в постановление администрации муниципального района Сергиевский Самарской области от 26.02.2020г. № 180 «Об утверждении перечня муниципальных услуг (работ), выполняемых муниципальным автономным учреждением «Сервис» муниципального района Сергиевский».</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2.  Приложение к постановлению изложить в редакции согласно Приложению  к настоящему постановлению.</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3. Опубликовать настоящее постановление в газете «Сергиевский вестник».</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4.  Настоящее постановление вступает в силу со дня его официального опубликования.</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5. Контроль за выполнением настоящего Постановления возложить на заместителя Главы  муниципального ра</w:t>
      </w:r>
      <w:r>
        <w:rPr>
          <w:rFonts w:ascii="Times New Roman" w:eastAsia="Calibri" w:hAnsi="Times New Roman" w:cs="Times New Roman"/>
          <w:bCs/>
          <w:sz w:val="12"/>
          <w:szCs w:val="12"/>
        </w:rPr>
        <w:t>йона Сергиевский  А.Е. Чернова.</w:t>
      </w:r>
    </w:p>
    <w:p w:rsidR="006207D7" w:rsidRDefault="006207D7" w:rsidP="006207D7">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Глава муниципального </w:t>
      </w:r>
      <w:r w:rsidRPr="006207D7">
        <w:rPr>
          <w:rFonts w:ascii="Times New Roman" w:eastAsia="Calibri" w:hAnsi="Times New Roman" w:cs="Times New Roman"/>
          <w:bCs/>
          <w:sz w:val="12"/>
          <w:szCs w:val="12"/>
        </w:rPr>
        <w:t xml:space="preserve">района Сергиевский    </w:t>
      </w:r>
    </w:p>
    <w:p w:rsidR="006207D7" w:rsidRDefault="006207D7" w:rsidP="006207D7">
      <w:pPr>
        <w:tabs>
          <w:tab w:val="left" w:pos="6936"/>
        </w:tabs>
        <w:spacing w:after="0" w:line="240" w:lineRule="auto"/>
        <w:ind w:firstLine="284"/>
        <w:jc w:val="right"/>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 xml:space="preserve">                                                                        А.А. Веселов</w:t>
      </w:r>
    </w:p>
    <w:p w:rsidR="006207D7" w:rsidRDefault="006207D7" w:rsidP="006207D7">
      <w:pPr>
        <w:tabs>
          <w:tab w:val="left" w:pos="6936"/>
        </w:tabs>
        <w:spacing w:after="0" w:line="240" w:lineRule="auto"/>
        <w:ind w:firstLine="284"/>
        <w:jc w:val="right"/>
        <w:rPr>
          <w:rFonts w:ascii="Times New Roman" w:eastAsia="Calibri" w:hAnsi="Times New Roman" w:cs="Times New Roman"/>
          <w:bCs/>
          <w:sz w:val="12"/>
          <w:szCs w:val="12"/>
        </w:rPr>
      </w:pPr>
    </w:p>
    <w:p w:rsidR="006207D7" w:rsidRPr="006207D7" w:rsidRDefault="006207D7" w:rsidP="006207D7">
      <w:pPr>
        <w:tabs>
          <w:tab w:val="left" w:pos="6936"/>
        </w:tabs>
        <w:spacing w:after="0" w:line="240" w:lineRule="auto"/>
        <w:ind w:firstLine="284"/>
        <w:jc w:val="right"/>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Приложение   к постановлению</w:t>
      </w:r>
    </w:p>
    <w:p w:rsidR="006207D7" w:rsidRPr="006207D7" w:rsidRDefault="006207D7" w:rsidP="006207D7">
      <w:pPr>
        <w:tabs>
          <w:tab w:val="left" w:pos="6936"/>
        </w:tabs>
        <w:spacing w:after="0" w:line="240" w:lineRule="auto"/>
        <w:ind w:firstLine="284"/>
        <w:jc w:val="right"/>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администрации муниципального</w:t>
      </w:r>
    </w:p>
    <w:p w:rsidR="006207D7" w:rsidRPr="006207D7" w:rsidRDefault="006207D7" w:rsidP="006207D7">
      <w:pPr>
        <w:tabs>
          <w:tab w:val="left" w:pos="6936"/>
        </w:tabs>
        <w:spacing w:after="0" w:line="240" w:lineRule="auto"/>
        <w:ind w:firstLine="284"/>
        <w:jc w:val="right"/>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района Сергиевский Самарской области</w:t>
      </w:r>
    </w:p>
    <w:p w:rsidR="006207D7" w:rsidRPr="006207D7" w:rsidRDefault="006207D7" w:rsidP="006207D7">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№1355 от «09» декабря 2020г.</w:t>
      </w:r>
    </w:p>
    <w:p w:rsid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Перечень муниципальных  услуг (работ), выполняемых муниципальным автономным учреждением «Сервис» муниципального района Сергиевский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3254"/>
        <w:gridCol w:w="1947"/>
        <w:gridCol w:w="1994"/>
      </w:tblGrid>
      <w:tr w:rsidR="006207D7" w:rsidRPr="006207D7" w:rsidTr="006207D7">
        <w:tc>
          <w:tcPr>
            <w:tcW w:w="534"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 п\п</w:t>
            </w:r>
          </w:p>
        </w:tc>
        <w:tc>
          <w:tcPr>
            <w:tcW w:w="3254"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Наименование муниципальной услуги\работы</w:t>
            </w:r>
          </w:p>
        </w:tc>
        <w:tc>
          <w:tcPr>
            <w:tcW w:w="1947"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Признак отнесения к услуге\работе</w:t>
            </w:r>
          </w:p>
        </w:tc>
        <w:tc>
          <w:tcPr>
            <w:tcW w:w="1994"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Учреждение, оказываемое услугу</w:t>
            </w:r>
          </w:p>
        </w:tc>
      </w:tr>
      <w:tr w:rsidR="006207D7" w:rsidRPr="006207D7" w:rsidTr="006207D7">
        <w:tc>
          <w:tcPr>
            <w:tcW w:w="534"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1.</w:t>
            </w:r>
          </w:p>
        </w:tc>
        <w:tc>
          <w:tcPr>
            <w:tcW w:w="3254"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Содержание (эксплуатация) имущества, находящегося в государственной (муниципальной) собственности</w:t>
            </w:r>
          </w:p>
        </w:tc>
        <w:tc>
          <w:tcPr>
            <w:tcW w:w="1947"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услуга</w:t>
            </w:r>
          </w:p>
        </w:tc>
        <w:tc>
          <w:tcPr>
            <w:tcW w:w="1994"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МАУ «Сервис» муниципального района Сергиевский</w:t>
            </w:r>
          </w:p>
        </w:tc>
      </w:tr>
      <w:tr w:rsidR="006207D7" w:rsidRPr="006207D7" w:rsidTr="006207D7">
        <w:tc>
          <w:tcPr>
            <w:tcW w:w="534"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2.</w:t>
            </w:r>
          </w:p>
        </w:tc>
        <w:tc>
          <w:tcPr>
            <w:tcW w:w="3254"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Защита населения и территорий от чрезвычайных ситуаций природного и техногенного характера (за исключением обеспечения безопасности на водных объектах)</w:t>
            </w:r>
          </w:p>
        </w:tc>
        <w:tc>
          <w:tcPr>
            <w:tcW w:w="1947"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работа</w:t>
            </w:r>
          </w:p>
        </w:tc>
        <w:tc>
          <w:tcPr>
            <w:tcW w:w="1994"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МАУ «Сервис» муниципального района Сергиевский</w:t>
            </w:r>
          </w:p>
        </w:tc>
      </w:tr>
      <w:tr w:rsidR="006207D7" w:rsidRPr="006207D7" w:rsidTr="006207D7">
        <w:tc>
          <w:tcPr>
            <w:tcW w:w="534"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3.</w:t>
            </w:r>
          </w:p>
        </w:tc>
        <w:tc>
          <w:tcPr>
            <w:tcW w:w="3254"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Обеспечение пожарной безопасности</w:t>
            </w:r>
          </w:p>
        </w:tc>
        <w:tc>
          <w:tcPr>
            <w:tcW w:w="1947"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работа</w:t>
            </w:r>
          </w:p>
        </w:tc>
        <w:tc>
          <w:tcPr>
            <w:tcW w:w="1994" w:type="dxa"/>
            <w:shd w:val="clear" w:color="auto" w:fill="auto"/>
          </w:tcPr>
          <w:p w:rsidR="006207D7" w:rsidRPr="006207D7" w:rsidRDefault="006207D7" w:rsidP="006207D7">
            <w:pPr>
              <w:spacing w:after="0" w:line="240" w:lineRule="auto"/>
              <w:jc w:val="both"/>
              <w:rPr>
                <w:rFonts w:ascii="Times New Roman" w:hAnsi="Times New Roman" w:cs="Times New Roman"/>
                <w:color w:val="000000"/>
                <w:spacing w:val="-5"/>
                <w:sz w:val="12"/>
                <w:szCs w:val="12"/>
              </w:rPr>
            </w:pPr>
            <w:r w:rsidRPr="006207D7">
              <w:rPr>
                <w:rFonts w:ascii="Times New Roman" w:hAnsi="Times New Roman" w:cs="Times New Roman"/>
                <w:color w:val="000000"/>
                <w:spacing w:val="-5"/>
                <w:sz w:val="12"/>
                <w:szCs w:val="12"/>
              </w:rPr>
              <w:t>МАУ «Сервис» муниципального района Сергиевский</w:t>
            </w:r>
          </w:p>
        </w:tc>
      </w:tr>
    </w:tbl>
    <w:p w:rsid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p>
    <w:p w:rsidR="006207D7" w:rsidRP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Администрация</w:t>
      </w:r>
    </w:p>
    <w:p w:rsidR="006207D7" w:rsidRP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муниципального района </w:t>
      </w:r>
      <w:r w:rsidRPr="006207D7">
        <w:rPr>
          <w:rFonts w:ascii="Times New Roman" w:eastAsia="Calibri" w:hAnsi="Times New Roman" w:cs="Times New Roman"/>
          <w:bCs/>
          <w:sz w:val="12"/>
          <w:szCs w:val="12"/>
        </w:rPr>
        <w:t>Сергиевский</w:t>
      </w:r>
    </w:p>
    <w:p w:rsidR="006207D7" w:rsidRP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rsidR="006207D7" w:rsidRP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ПОСТАНОВЛЕНИЕ</w:t>
      </w:r>
    </w:p>
    <w:p w:rsidR="006207D7" w:rsidRDefault="006207D7" w:rsidP="006207D7">
      <w:pPr>
        <w:tabs>
          <w:tab w:val="left" w:pos="6936"/>
        </w:tabs>
        <w:spacing w:after="0" w:line="240" w:lineRule="auto"/>
        <w:ind w:firstLine="284"/>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«09» декабря 2020г.</w:t>
      </w:r>
      <w:r>
        <w:rPr>
          <w:rFonts w:ascii="Times New Roman" w:eastAsia="Calibri" w:hAnsi="Times New Roman" w:cs="Times New Roman"/>
          <w:bCs/>
          <w:sz w:val="12"/>
          <w:szCs w:val="12"/>
        </w:rPr>
        <w:t xml:space="preserve">                                                                                                                                                                                                   </w:t>
      </w:r>
      <w:r w:rsidRPr="006207D7">
        <w:rPr>
          <w:rFonts w:ascii="Times New Roman" w:eastAsia="Calibri" w:hAnsi="Times New Roman" w:cs="Times New Roman"/>
          <w:bCs/>
          <w:sz w:val="12"/>
          <w:szCs w:val="12"/>
        </w:rPr>
        <w:t>№1356</w:t>
      </w:r>
    </w:p>
    <w:p w:rsid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О признании утратившим силу </w:t>
      </w:r>
      <w:r w:rsidRPr="006207D7">
        <w:rPr>
          <w:rFonts w:ascii="Times New Roman" w:eastAsia="Calibri" w:hAnsi="Times New Roman" w:cs="Times New Roman"/>
          <w:bCs/>
          <w:sz w:val="12"/>
          <w:szCs w:val="12"/>
        </w:rPr>
        <w:t>постановления администрации муниципального района Сергиевский Самарской области от 29.12.2018г. №1630 «Об утверждении Порядка осуществления полномочий отделом муниципального контроля и охраны труда Контрольного управления администрации муниципального района Сергиевский Самарской области по внутреннему муниципальному финансовому контролю»</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lastRenderedPageBreak/>
        <w:t>В целях приведения нормативных правовых актов администрации муниципального района Сергиевский Самарской области в соответствие с действующим законодательством, руководствуясь пунктом 3 статьи 269.2 Бюджетног</w:t>
      </w:r>
      <w:r>
        <w:rPr>
          <w:rFonts w:ascii="Times New Roman" w:eastAsia="Calibri" w:hAnsi="Times New Roman" w:cs="Times New Roman"/>
          <w:bCs/>
          <w:sz w:val="12"/>
          <w:szCs w:val="12"/>
        </w:rPr>
        <w:t>о кодекса Российской Федерации:</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ПОСТАНОВЛЯЕТ: </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1. Признать утратившим силу постановление администрации муниципального района Сергиевский Самарской области от 29.12.2018г. №1630 «Об утверждении Порядка осуществления полномочий отделом муниципального контроля и охраны труда Контрольного управления администрации муниципального района Сергиевский Самарской области по внутреннему муниципальному финансовому контролю».</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2. Опубликовать настоящее постановление в газете «Сергиевский вестник» и разместить в сети Интернет на официальном сайте администрации муниципального района Сергиевский www.sergievsk.ru</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3. Настоящее постановление вступает в силу с даты его официального опубликования.</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5. Контроль за выполнением настоящего постановления возложить на руководителя Контрольного управления администрации муниципального р</w:t>
      </w:r>
      <w:r>
        <w:rPr>
          <w:rFonts w:ascii="Times New Roman" w:eastAsia="Calibri" w:hAnsi="Times New Roman" w:cs="Times New Roman"/>
          <w:bCs/>
          <w:sz w:val="12"/>
          <w:szCs w:val="12"/>
        </w:rPr>
        <w:t>айона Сергиевский Андреева А.А.</w:t>
      </w:r>
    </w:p>
    <w:p w:rsidR="006207D7" w:rsidRPr="006207D7" w:rsidRDefault="006207D7" w:rsidP="006207D7">
      <w:pPr>
        <w:tabs>
          <w:tab w:val="left" w:pos="6936"/>
        </w:tabs>
        <w:spacing w:after="0" w:line="240" w:lineRule="auto"/>
        <w:ind w:firstLine="284"/>
        <w:jc w:val="right"/>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Глава муниципального района Сергиевский</w:t>
      </w:r>
    </w:p>
    <w:p w:rsidR="006207D7" w:rsidRDefault="006207D7" w:rsidP="006207D7">
      <w:pPr>
        <w:tabs>
          <w:tab w:val="left" w:pos="6936"/>
        </w:tabs>
        <w:spacing w:after="0" w:line="240" w:lineRule="auto"/>
        <w:ind w:firstLine="284"/>
        <w:jc w:val="right"/>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А. А. Веселов</w:t>
      </w:r>
    </w:p>
    <w:p w:rsidR="006207D7" w:rsidRP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Администрация</w:t>
      </w:r>
    </w:p>
    <w:p w:rsidR="006207D7" w:rsidRP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муниципального района </w:t>
      </w:r>
      <w:r w:rsidRPr="006207D7">
        <w:rPr>
          <w:rFonts w:ascii="Times New Roman" w:eastAsia="Calibri" w:hAnsi="Times New Roman" w:cs="Times New Roman"/>
          <w:bCs/>
          <w:sz w:val="12"/>
          <w:szCs w:val="12"/>
        </w:rPr>
        <w:t>Сергиевский</w:t>
      </w:r>
    </w:p>
    <w:p w:rsidR="006207D7" w:rsidRP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rsidR="006207D7" w:rsidRP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ПОСТАНОВЛЕНИЕ</w:t>
      </w:r>
    </w:p>
    <w:p w:rsidR="006207D7" w:rsidRDefault="006207D7" w:rsidP="006207D7">
      <w:pPr>
        <w:tabs>
          <w:tab w:val="left" w:pos="6936"/>
        </w:tabs>
        <w:spacing w:after="0" w:line="240" w:lineRule="auto"/>
        <w:ind w:firstLine="284"/>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«09» декабря 2020г.</w:t>
      </w:r>
      <w:r>
        <w:rPr>
          <w:rFonts w:ascii="Times New Roman" w:eastAsia="Calibri" w:hAnsi="Times New Roman" w:cs="Times New Roman"/>
          <w:bCs/>
          <w:sz w:val="12"/>
          <w:szCs w:val="12"/>
        </w:rPr>
        <w:t xml:space="preserve">                                                                                                                                                                                                   </w:t>
      </w:r>
      <w:r w:rsidRPr="006207D7">
        <w:rPr>
          <w:rFonts w:ascii="Times New Roman" w:eastAsia="Calibri" w:hAnsi="Times New Roman" w:cs="Times New Roman"/>
          <w:bCs/>
          <w:sz w:val="12"/>
          <w:szCs w:val="12"/>
        </w:rPr>
        <w:t>№1357</w:t>
      </w:r>
    </w:p>
    <w:p w:rsidR="006207D7" w:rsidRDefault="006207D7" w:rsidP="006207D7">
      <w:pPr>
        <w:tabs>
          <w:tab w:val="left" w:pos="6936"/>
        </w:tabs>
        <w:spacing w:after="0" w:line="240" w:lineRule="auto"/>
        <w:ind w:firstLine="284"/>
        <w:jc w:val="center"/>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О признании утратившим силу постановления администрации муниципального района Сергиевский Самарской области от 29.12.2018г. №1631 «Об утверждении Стандарта осуществления отделом муниципального контроля и охраны труда Контрольного управления администрации муниципального района Сергиевский Самарской области внутреннего муниципального финансового контроля»</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В целях приведения нормативных правовых актов администрации муниципального района Сергиевский Самарской области в соответствие с действующим законодательством, руководствуясь пунктом 3 статьи 269.2 Бюджетног</w:t>
      </w:r>
      <w:r>
        <w:rPr>
          <w:rFonts w:ascii="Times New Roman" w:eastAsia="Calibri" w:hAnsi="Times New Roman" w:cs="Times New Roman"/>
          <w:bCs/>
          <w:sz w:val="12"/>
          <w:szCs w:val="12"/>
        </w:rPr>
        <w:t>о кодекса Российской Федерации:</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ПОСТАНОВЛЯЕТ: </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1. Признать утратившим силу постановление администрации муниципального района Сергиевский Самарской области от 29.12.2018г. №1631 «Об утверждении Стандарта осуществления отделом муниципального контроля и охраны труда Контрольного управления администрации муниципального района Сергиевский Самарской области внутреннего муниципального финансового контроля».</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2. Опубликовать настоящее постановление в газете «Сергиевский вестник» и разместить в сети Интернет на официальном сайте администрации муниципального района Сергиевский www.sergievsk.ru</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3. Настоящее постановление вступает в силу с даты его официального опубликования.</w:t>
      </w:r>
    </w:p>
    <w:p w:rsidR="006207D7" w:rsidRPr="006207D7" w:rsidRDefault="006207D7" w:rsidP="006207D7">
      <w:pPr>
        <w:tabs>
          <w:tab w:val="left" w:pos="6936"/>
        </w:tabs>
        <w:spacing w:after="0" w:line="240" w:lineRule="auto"/>
        <w:ind w:firstLine="284"/>
        <w:jc w:val="both"/>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5. Контроль за выполнением настоящего постановления возложить на руководителя Контрольного управления администрации муниципального р</w:t>
      </w:r>
      <w:r>
        <w:rPr>
          <w:rFonts w:ascii="Times New Roman" w:eastAsia="Calibri" w:hAnsi="Times New Roman" w:cs="Times New Roman"/>
          <w:bCs/>
          <w:sz w:val="12"/>
          <w:szCs w:val="12"/>
        </w:rPr>
        <w:t>айона Сергиевский Андреева А.А.</w:t>
      </w:r>
    </w:p>
    <w:p w:rsidR="006207D7" w:rsidRPr="006207D7" w:rsidRDefault="006207D7" w:rsidP="006207D7">
      <w:pPr>
        <w:tabs>
          <w:tab w:val="left" w:pos="6936"/>
        </w:tabs>
        <w:spacing w:after="0" w:line="240" w:lineRule="auto"/>
        <w:ind w:firstLine="284"/>
        <w:jc w:val="right"/>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Глава муниципального района Сергиевский</w:t>
      </w:r>
    </w:p>
    <w:p w:rsidR="006207D7" w:rsidRDefault="006207D7" w:rsidP="006207D7">
      <w:pPr>
        <w:tabs>
          <w:tab w:val="left" w:pos="6936"/>
        </w:tabs>
        <w:spacing w:after="0" w:line="240" w:lineRule="auto"/>
        <w:ind w:firstLine="284"/>
        <w:jc w:val="right"/>
        <w:rPr>
          <w:rFonts w:ascii="Times New Roman" w:eastAsia="Calibri" w:hAnsi="Times New Roman" w:cs="Times New Roman"/>
          <w:bCs/>
          <w:sz w:val="12"/>
          <w:szCs w:val="12"/>
        </w:rPr>
      </w:pPr>
      <w:r w:rsidRPr="006207D7">
        <w:rPr>
          <w:rFonts w:ascii="Times New Roman" w:eastAsia="Calibri" w:hAnsi="Times New Roman" w:cs="Times New Roman"/>
          <w:bCs/>
          <w:sz w:val="12"/>
          <w:szCs w:val="12"/>
        </w:rPr>
        <w:t>А. А. Веселов</w:t>
      </w:r>
    </w:p>
    <w:p w:rsidR="00E35F3A" w:rsidRPr="00E35F3A" w:rsidRDefault="00E35F3A" w:rsidP="00E35F3A">
      <w:pPr>
        <w:tabs>
          <w:tab w:val="left" w:pos="6936"/>
        </w:tabs>
        <w:spacing w:after="0" w:line="240" w:lineRule="auto"/>
        <w:ind w:firstLine="284"/>
        <w:jc w:val="center"/>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Администрация</w:t>
      </w:r>
    </w:p>
    <w:p w:rsidR="00E35F3A" w:rsidRPr="00E35F3A" w:rsidRDefault="00E35F3A" w:rsidP="00E35F3A">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муниципального района </w:t>
      </w:r>
      <w:r w:rsidRPr="00E35F3A">
        <w:rPr>
          <w:rFonts w:ascii="Times New Roman" w:eastAsia="Calibri" w:hAnsi="Times New Roman" w:cs="Times New Roman"/>
          <w:bCs/>
          <w:sz w:val="12"/>
          <w:szCs w:val="12"/>
        </w:rPr>
        <w:t>Сергиевский</w:t>
      </w:r>
    </w:p>
    <w:p w:rsidR="00E35F3A" w:rsidRPr="00E35F3A" w:rsidRDefault="00E35F3A" w:rsidP="00E35F3A">
      <w:pPr>
        <w:tabs>
          <w:tab w:val="left" w:pos="6936"/>
        </w:tabs>
        <w:spacing w:after="0" w:line="240" w:lineRule="auto"/>
        <w:ind w:firstLine="284"/>
        <w:jc w:val="center"/>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Самарской области</w:t>
      </w:r>
    </w:p>
    <w:p w:rsidR="00E35F3A" w:rsidRPr="00E35F3A" w:rsidRDefault="00E35F3A" w:rsidP="00E35F3A">
      <w:pPr>
        <w:tabs>
          <w:tab w:val="left" w:pos="6936"/>
        </w:tabs>
        <w:spacing w:after="0" w:line="240" w:lineRule="auto"/>
        <w:ind w:firstLine="284"/>
        <w:jc w:val="center"/>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ПОСТАНОВЛЕНИЕ</w:t>
      </w:r>
    </w:p>
    <w:p w:rsidR="006207D7" w:rsidRDefault="00E35F3A" w:rsidP="00E35F3A">
      <w:pPr>
        <w:tabs>
          <w:tab w:val="left" w:pos="6936"/>
        </w:tabs>
        <w:spacing w:after="0" w:line="240" w:lineRule="auto"/>
        <w:ind w:firstLine="284"/>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«10» декабря 2020 г.</w:t>
      </w:r>
      <w:r>
        <w:rPr>
          <w:rFonts w:ascii="Times New Roman" w:eastAsia="Calibri" w:hAnsi="Times New Roman" w:cs="Times New Roman"/>
          <w:bCs/>
          <w:sz w:val="12"/>
          <w:szCs w:val="12"/>
        </w:rPr>
        <w:t xml:space="preserve">                                                                                                                                                                                                 </w:t>
      </w:r>
      <w:r w:rsidRPr="00E35F3A">
        <w:rPr>
          <w:rFonts w:ascii="Times New Roman" w:eastAsia="Calibri" w:hAnsi="Times New Roman" w:cs="Times New Roman"/>
          <w:bCs/>
          <w:sz w:val="12"/>
          <w:szCs w:val="12"/>
        </w:rPr>
        <w:t>№ 1361</w:t>
      </w:r>
    </w:p>
    <w:p w:rsidR="00E35F3A" w:rsidRPr="00E35F3A" w:rsidRDefault="00E35F3A" w:rsidP="00E35F3A">
      <w:pPr>
        <w:tabs>
          <w:tab w:val="left" w:pos="6936"/>
        </w:tabs>
        <w:spacing w:after="0" w:line="240" w:lineRule="auto"/>
        <w:ind w:firstLine="284"/>
        <w:jc w:val="center"/>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Об утверждении муниципальной программы «Укрепление общественного здоровья на территории муниципального района Сергиевский Самарской области на 2021 – 2024 годы»</w:t>
      </w:r>
    </w:p>
    <w:p w:rsidR="00E35F3A" w:rsidRPr="00E35F3A" w:rsidRDefault="00E35F3A" w:rsidP="00E35F3A">
      <w:pPr>
        <w:tabs>
          <w:tab w:val="left" w:pos="6936"/>
        </w:tabs>
        <w:spacing w:after="0" w:line="240" w:lineRule="auto"/>
        <w:ind w:firstLine="284"/>
        <w:jc w:val="both"/>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В соответствии с Федеральным законом  от 06.10.2003 № 131-ФЗ «Об общих принципах организации местного самоуправления в Российской Федерации», Уставом муниципального района Сергиевский Самарской области,  постановлением  администрации муниципального района Сергиевский от 23.12.2019г. №1740 «Об утверждении Порядка принятия решения о разработке, формирования и реализации оценки эффективности муниципальных программ муниципального района Сергиевский Самарской области», администрация муниципального район</w:t>
      </w:r>
      <w:r>
        <w:rPr>
          <w:rFonts w:ascii="Times New Roman" w:eastAsia="Calibri" w:hAnsi="Times New Roman" w:cs="Times New Roman"/>
          <w:bCs/>
          <w:sz w:val="12"/>
          <w:szCs w:val="12"/>
        </w:rPr>
        <w:t>а Сергиевский Самарской области</w:t>
      </w:r>
    </w:p>
    <w:p w:rsidR="00E35F3A" w:rsidRPr="00E35F3A" w:rsidRDefault="00E35F3A" w:rsidP="00E35F3A">
      <w:pPr>
        <w:tabs>
          <w:tab w:val="left" w:pos="6936"/>
        </w:tabs>
        <w:spacing w:after="0" w:line="240" w:lineRule="auto"/>
        <w:ind w:firstLine="284"/>
        <w:jc w:val="both"/>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ПОСТАНОВЛЯЕТ:</w:t>
      </w:r>
    </w:p>
    <w:p w:rsidR="00E35F3A" w:rsidRPr="00E35F3A" w:rsidRDefault="00E35F3A" w:rsidP="00E35F3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E35F3A">
        <w:rPr>
          <w:rFonts w:ascii="Times New Roman" w:eastAsia="Calibri" w:hAnsi="Times New Roman" w:cs="Times New Roman"/>
          <w:bCs/>
          <w:sz w:val="12"/>
          <w:szCs w:val="12"/>
        </w:rPr>
        <w:t>Утвердить муниципал</w:t>
      </w:r>
      <w:r>
        <w:rPr>
          <w:rFonts w:ascii="Times New Roman" w:eastAsia="Calibri" w:hAnsi="Times New Roman" w:cs="Times New Roman"/>
          <w:bCs/>
          <w:sz w:val="12"/>
          <w:szCs w:val="12"/>
        </w:rPr>
        <w:t>ьную программу «Укрепление обще</w:t>
      </w:r>
      <w:r w:rsidRPr="00E35F3A">
        <w:rPr>
          <w:rFonts w:ascii="Times New Roman" w:eastAsia="Calibri" w:hAnsi="Times New Roman" w:cs="Times New Roman"/>
          <w:bCs/>
          <w:sz w:val="12"/>
          <w:szCs w:val="12"/>
        </w:rPr>
        <w:t>ственного здоровья на территории муниципального района Сергиевский Самарской области на 2021 – 2024 годы» (приложение №1).</w:t>
      </w:r>
    </w:p>
    <w:p w:rsidR="00E35F3A" w:rsidRPr="00E35F3A" w:rsidRDefault="00E35F3A" w:rsidP="00E35F3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Pr="00E35F3A">
        <w:rPr>
          <w:rFonts w:ascii="Times New Roman" w:eastAsia="Calibri" w:hAnsi="Times New Roman" w:cs="Times New Roman"/>
          <w:bCs/>
          <w:sz w:val="12"/>
          <w:szCs w:val="12"/>
        </w:rPr>
        <w:t xml:space="preserve">Установить, что расходные обязательства муниципального района Сергиевский Самарской области, возникающие в результате принятия настоящего постановления, исполняются муниципальным районом Сергиевский Самарской области за счет средств бюджета в пределах общего объема бюджетных ассигнований, предусматриваемого в установленном порядке на соответствующий финансовый год администрации муниципального района Сергиевский Самарской области, как главному распорядителю средств бюджета муниципального района Сергиевский. </w:t>
      </w:r>
    </w:p>
    <w:p w:rsidR="00E35F3A" w:rsidRPr="00E35F3A" w:rsidRDefault="00E35F3A" w:rsidP="00E35F3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Pr="00E35F3A">
        <w:rPr>
          <w:rFonts w:ascii="Times New Roman" w:eastAsia="Calibri" w:hAnsi="Times New Roman" w:cs="Times New Roman"/>
          <w:bCs/>
          <w:sz w:val="12"/>
          <w:szCs w:val="12"/>
        </w:rPr>
        <w:t xml:space="preserve">Опубликовать настоящее постановление в  газете «Сергиевский  вестник». </w:t>
      </w:r>
    </w:p>
    <w:p w:rsidR="00E35F3A" w:rsidRPr="00E35F3A" w:rsidRDefault="00E35F3A" w:rsidP="00E35F3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Pr="00E35F3A">
        <w:rPr>
          <w:rFonts w:ascii="Times New Roman" w:eastAsia="Calibri" w:hAnsi="Times New Roman" w:cs="Times New Roman"/>
          <w:bCs/>
          <w:sz w:val="12"/>
          <w:szCs w:val="12"/>
        </w:rPr>
        <w:t>Настоящее постановление вступает в силу с 1 января 2021 года.</w:t>
      </w:r>
    </w:p>
    <w:p w:rsidR="00E35F3A" w:rsidRPr="00E35F3A" w:rsidRDefault="00E35F3A" w:rsidP="00E35F3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Pr="00E35F3A">
        <w:rPr>
          <w:rFonts w:ascii="Times New Roman" w:eastAsia="Calibri" w:hAnsi="Times New Roman" w:cs="Times New Roman"/>
          <w:bCs/>
          <w:sz w:val="12"/>
          <w:szCs w:val="12"/>
        </w:rPr>
        <w:t>Контроль за выполнением настоящего постановления возложить на заместителя Главы муниципального р</w:t>
      </w:r>
      <w:r>
        <w:rPr>
          <w:rFonts w:ascii="Times New Roman" w:eastAsia="Calibri" w:hAnsi="Times New Roman" w:cs="Times New Roman"/>
          <w:bCs/>
          <w:sz w:val="12"/>
          <w:szCs w:val="12"/>
        </w:rPr>
        <w:t>айона Сергиевский Зеленину С.Н.</w:t>
      </w:r>
    </w:p>
    <w:p w:rsidR="00E35F3A" w:rsidRDefault="00E35F3A" w:rsidP="00E35F3A">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Глава муниципального района Сергиевский </w:t>
      </w:r>
    </w:p>
    <w:p w:rsidR="00E35F3A" w:rsidRDefault="00E35F3A" w:rsidP="00E35F3A">
      <w:pPr>
        <w:tabs>
          <w:tab w:val="left" w:pos="6936"/>
        </w:tabs>
        <w:spacing w:after="0" w:line="240" w:lineRule="auto"/>
        <w:ind w:firstLine="284"/>
        <w:jc w:val="right"/>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 xml:space="preserve"> А.А.</w:t>
      </w:r>
      <w:r>
        <w:rPr>
          <w:rFonts w:ascii="Times New Roman" w:eastAsia="Calibri" w:hAnsi="Times New Roman" w:cs="Times New Roman"/>
          <w:bCs/>
          <w:sz w:val="12"/>
          <w:szCs w:val="12"/>
        </w:rPr>
        <w:t xml:space="preserve"> </w:t>
      </w:r>
      <w:r w:rsidRPr="00E35F3A">
        <w:rPr>
          <w:rFonts w:ascii="Times New Roman" w:eastAsia="Calibri" w:hAnsi="Times New Roman" w:cs="Times New Roman"/>
          <w:bCs/>
          <w:sz w:val="12"/>
          <w:szCs w:val="12"/>
        </w:rPr>
        <w:t>Веселов</w:t>
      </w:r>
    </w:p>
    <w:p w:rsidR="00E35F3A" w:rsidRDefault="00E35F3A" w:rsidP="00E35F3A">
      <w:pPr>
        <w:tabs>
          <w:tab w:val="left" w:pos="6936"/>
        </w:tabs>
        <w:spacing w:after="0" w:line="240" w:lineRule="auto"/>
        <w:ind w:firstLine="284"/>
        <w:jc w:val="right"/>
        <w:rPr>
          <w:rFonts w:ascii="Times New Roman" w:eastAsia="Calibri" w:hAnsi="Times New Roman" w:cs="Times New Roman"/>
          <w:bCs/>
          <w:sz w:val="12"/>
          <w:szCs w:val="12"/>
        </w:rPr>
      </w:pPr>
    </w:p>
    <w:p w:rsidR="00E35F3A" w:rsidRPr="00E35F3A" w:rsidRDefault="00E35F3A" w:rsidP="00E35F3A">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Приложение № 1 </w:t>
      </w:r>
      <w:r w:rsidRPr="00E35F3A">
        <w:rPr>
          <w:rFonts w:ascii="Times New Roman" w:eastAsia="Calibri" w:hAnsi="Times New Roman" w:cs="Times New Roman"/>
          <w:bCs/>
          <w:sz w:val="12"/>
          <w:szCs w:val="12"/>
        </w:rPr>
        <w:t>Приложение</w:t>
      </w:r>
    </w:p>
    <w:p w:rsidR="00E35F3A" w:rsidRPr="00E35F3A" w:rsidRDefault="00E35F3A" w:rsidP="00E35F3A">
      <w:pPr>
        <w:tabs>
          <w:tab w:val="left" w:pos="6936"/>
        </w:tabs>
        <w:spacing w:after="0" w:line="240" w:lineRule="auto"/>
        <w:ind w:firstLine="284"/>
        <w:jc w:val="right"/>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 xml:space="preserve">к постановлению администрации </w:t>
      </w:r>
    </w:p>
    <w:p w:rsidR="00E35F3A" w:rsidRPr="00E35F3A" w:rsidRDefault="00E35F3A" w:rsidP="00E35F3A">
      <w:pPr>
        <w:tabs>
          <w:tab w:val="left" w:pos="6936"/>
        </w:tabs>
        <w:spacing w:after="0" w:line="240" w:lineRule="auto"/>
        <w:ind w:firstLine="284"/>
        <w:jc w:val="right"/>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 xml:space="preserve">муниципального района Сергиевский </w:t>
      </w:r>
    </w:p>
    <w:p w:rsidR="00E35F3A" w:rsidRPr="00E35F3A" w:rsidRDefault="00E35F3A" w:rsidP="00E35F3A">
      <w:pPr>
        <w:tabs>
          <w:tab w:val="left" w:pos="6936"/>
        </w:tabs>
        <w:spacing w:after="0" w:line="240" w:lineRule="auto"/>
        <w:ind w:firstLine="284"/>
        <w:jc w:val="right"/>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Самарской области</w:t>
      </w:r>
    </w:p>
    <w:p w:rsidR="00E35F3A" w:rsidRPr="00E35F3A" w:rsidRDefault="00E35F3A" w:rsidP="00E35F3A">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№1361 от «10» декабря 2020г.</w:t>
      </w:r>
    </w:p>
    <w:p w:rsidR="00E35F3A" w:rsidRPr="00E35F3A" w:rsidRDefault="00E35F3A" w:rsidP="00E35F3A">
      <w:pPr>
        <w:tabs>
          <w:tab w:val="left" w:pos="6936"/>
        </w:tabs>
        <w:spacing w:after="0" w:line="240" w:lineRule="auto"/>
        <w:ind w:firstLine="284"/>
        <w:jc w:val="center"/>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МУНИЦИПАЛЬНАЯ ПРОГРАММА</w:t>
      </w:r>
    </w:p>
    <w:p w:rsidR="00E35F3A" w:rsidRPr="00E35F3A" w:rsidRDefault="00E35F3A" w:rsidP="00E35F3A">
      <w:pPr>
        <w:tabs>
          <w:tab w:val="left" w:pos="6936"/>
        </w:tabs>
        <w:spacing w:after="0" w:line="240" w:lineRule="auto"/>
        <w:ind w:firstLine="284"/>
        <w:jc w:val="center"/>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«Укрепление общественного здоровья на территории муниципального района Сергиевский Самарской области</w:t>
      </w:r>
    </w:p>
    <w:p w:rsidR="00E35F3A" w:rsidRPr="00E35F3A" w:rsidRDefault="00E35F3A" w:rsidP="00E35F3A">
      <w:pPr>
        <w:tabs>
          <w:tab w:val="left" w:pos="6936"/>
        </w:tabs>
        <w:spacing w:after="0" w:line="240" w:lineRule="auto"/>
        <w:ind w:firstLine="284"/>
        <w:jc w:val="center"/>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на 2021 - 2024 годы»</w:t>
      </w:r>
    </w:p>
    <w:p w:rsidR="00E35F3A" w:rsidRPr="00E35F3A" w:rsidRDefault="00E35F3A" w:rsidP="00E35F3A">
      <w:pPr>
        <w:tabs>
          <w:tab w:val="left" w:pos="6936"/>
        </w:tabs>
        <w:spacing w:after="0" w:line="240" w:lineRule="auto"/>
        <w:rPr>
          <w:rFonts w:ascii="Times New Roman" w:eastAsia="Calibri" w:hAnsi="Times New Roman" w:cs="Times New Roman"/>
          <w:bCs/>
          <w:sz w:val="12"/>
          <w:szCs w:val="12"/>
        </w:rPr>
      </w:pPr>
    </w:p>
    <w:p w:rsidR="00E35F3A" w:rsidRDefault="00E35F3A" w:rsidP="00E35F3A">
      <w:pPr>
        <w:tabs>
          <w:tab w:val="left" w:pos="6936"/>
        </w:tabs>
        <w:spacing w:after="0" w:line="240" w:lineRule="auto"/>
        <w:ind w:firstLine="284"/>
        <w:jc w:val="center"/>
        <w:rPr>
          <w:rFonts w:ascii="Times New Roman" w:eastAsia="Calibri" w:hAnsi="Times New Roman" w:cs="Times New Roman"/>
          <w:bCs/>
          <w:sz w:val="12"/>
          <w:szCs w:val="12"/>
        </w:rPr>
      </w:pPr>
      <w:r w:rsidRPr="00E35F3A">
        <w:rPr>
          <w:rFonts w:ascii="Times New Roman" w:eastAsia="Calibri" w:hAnsi="Times New Roman" w:cs="Times New Roman"/>
          <w:bCs/>
          <w:sz w:val="12"/>
          <w:szCs w:val="12"/>
        </w:rPr>
        <w:t>Паспорт муниципальной программы</w:t>
      </w:r>
    </w:p>
    <w:tbl>
      <w:tblPr>
        <w:tblStyle w:val="afc"/>
        <w:tblW w:w="0" w:type="auto"/>
        <w:tblLook w:val="04A0" w:firstRow="1" w:lastRow="0" w:firstColumn="1" w:lastColumn="0" w:noHBand="0" w:noVBand="1"/>
      </w:tblPr>
      <w:tblGrid>
        <w:gridCol w:w="1856"/>
        <w:gridCol w:w="5873"/>
      </w:tblGrid>
      <w:tr w:rsidR="004E106B" w:rsidTr="004E106B">
        <w:tc>
          <w:tcPr>
            <w:tcW w:w="0" w:type="auto"/>
          </w:tcPr>
          <w:p w:rsidR="004E106B" w:rsidRPr="00E35F3A" w:rsidRDefault="004E106B" w:rsidP="00EA6A22">
            <w:pPr>
              <w:pStyle w:val="ConsPlusNormal"/>
              <w:ind w:firstLine="0"/>
              <w:rPr>
                <w:rFonts w:ascii="Times New Roman" w:hAnsi="Times New Roman" w:cs="Times New Roman"/>
                <w:sz w:val="12"/>
                <w:szCs w:val="12"/>
              </w:rPr>
            </w:pPr>
            <w:r w:rsidRPr="00E35F3A">
              <w:rPr>
                <w:rFonts w:ascii="Times New Roman" w:hAnsi="Times New Roman" w:cs="Times New Roman"/>
                <w:sz w:val="12"/>
                <w:szCs w:val="12"/>
              </w:rPr>
              <w:t>Наименование муниципальной программы</w:t>
            </w:r>
          </w:p>
        </w:tc>
        <w:tc>
          <w:tcPr>
            <w:tcW w:w="0" w:type="auto"/>
          </w:tcPr>
          <w:p w:rsidR="004E106B" w:rsidRPr="00E35F3A" w:rsidRDefault="004E106B" w:rsidP="00EA6A22">
            <w:pPr>
              <w:jc w:val="both"/>
              <w:rPr>
                <w:rFonts w:ascii="Times New Roman" w:hAnsi="Times New Roman" w:cs="Times New Roman"/>
                <w:sz w:val="12"/>
                <w:szCs w:val="12"/>
              </w:rPr>
            </w:pPr>
            <w:r w:rsidRPr="00E35F3A">
              <w:rPr>
                <w:rFonts w:ascii="Times New Roman" w:eastAsia="Calibri" w:hAnsi="Times New Roman" w:cs="Times New Roman"/>
                <w:sz w:val="12"/>
                <w:szCs w:val="12"/>
              </w:rPr>
              <w:t xml:space="preserve">Муниципальная программа «Укрепление общественного здоровья на территории </w:t>
            </w:r>
            <w:r>
              <w:rPr>
                <w:rFonts w:ascii="Times New Roman" w:eastAsia="Calibri" w:hAnsi="Times New Roman" w:cs="Times New Roman"/>
                <w:sz w:val="12"/>
                <w:szCs w:val="12"/>
              </w:rPr>
              <w:t xml:space="preserve">муниципального района </w:t>
            </w:r>
            <w:r w:rsidRPr="00E35F3A">
              <w:rPr>
                <w:rFonts w:ascii="Times New Roman" w:eastAsia="Calibri" w:hAnsi="Times New Roman" w:cs="Times New Roman"/>
                <w:sz w:val="12"/>
                <w:szCs w:val="12"/>
              </w:rPr>
              <w:t>Сергиевский Самарской области на 2021 - 2024 годы» (далее – Программа).</w:t>
            </w:r>
          </w:p>
        </w:tc>
      </w:tr>
      <w:tr w:rsidR="004E106B" w:rsidTr="004E106B">
        <w:tc>
          <w:tcPr>
            <w:tcW w:w="0" w:type="auto"/>
          </w:tcPr>
          <w:p w:rsidR="004E106B" w:rsidRPr="00E35F3A" w:rsidRDefault="004E106B" w:rsidP="00EA6A22">
            <w:pPr>
              <w:pStyle w:val="ConsPlusNormal"/>
              <w:ind w:firstLine="0"/>
              <w:rPr>
                <w:rFonts w:ascii="Times New Roman" w:hAnsi="Times New Roman" w:cs="Times New Roman"/>
                <w:sz w:val="12"/>
                <w:szCs w:val="12"/>
              </w:rPr>
            </w:pPr>
            <w:r w:rsidRPr="00E35F3A">
              <w:rPr>
                <w:rFonts w:ascii="Times New Roman" w:hAnsi="Times New Roman" w:cs="Times New Roman"/>
                <w:sz w:val="12"/>
                <w:szCs w:val="12"/>
              </w:rPr>
              <w:t xml:space="preserve">Дата принятия решения о </w:t>
            </w:r>
            <w:r w:rsidRPr="00E35F3A">
              <w:rPr>
                <w:rFonts w:ascii="Times New Roman" w:hAnsi="Times New Roman" w:cs="Times New Roman"/>
                <w:sz w:val="12"/>
                <w:szCs w:val="12"/>
              </w:rPr>
              <w:lastRenderedPageBreak/>
              <w:t>разработке муниципальной программы</w:t>
            </w:r>
          </w:p>
        </w:tc>
        <w:tc>
          <w:tcPr>
            <w:tcW w:w="0" w:type="auto"/>
          </w:tcPr>
          <w:p w:rsidR="004E106B" w:rsidRPr="00E35F3A" w:rsidRDefault="004E106B" w:rsidP="00EA6A22">
            <w:pPr>
              <w:pStyle w:val="ConsPlusNormal"/>
              <w:ind w:firstLine="0"/>
              <w:rPr>
                <w:rFonts w:ascii="Times New Roman" w:hAnsi="Times New Roman" w:cs="Times New Roman"/>
                <w:sz w:val="12"/>
                <w:szCs w:val="12"/>
              </w:rPr>
            </w:pPr>
            <w:r w:rsidRPr="00E35F3A">
              <w:rPr>
                <w:rFonts w:ascii="Times New Roman" w:hAnsi="Times New Roman" w:cs="Times New Roman"/>
                <w:sz w:val="12"/>
                <w:szCs w:val="12"/>
              </w:rPr>
              <w:lastRenderedPageBreak/>
              <w:t xml:space="preserve">Распоряжение администрации муниципального района Сергиевский  от 27.11.2020г. № 1999-р  «О создании </w:t>
            </w:r>
            <w:r w:rsidRPr="00E35F3A">
              <w:rPr>
                <w:rFonts w:ascii="Times New Roman" w:hAnsi="Times New Roman" w:cs="Times New Roman"/>
                <w:sz w:val="12"/>
                <w:szCs w:val="12"/>
              </w:rPr>
              <w:lastRenderedPageBreak/>
              <w:t>программного комитета по рассмотрению проекта муниципальной программы «Укрепление общественного здоровья на территории муниципального района Сергиевский Самарской области на 2021-2024 годы»</w:t>
            </w:r>
          </w:p>
        </w:tc>
      </w:tr>
      <w:tr w:rsidR="004E106B" w:rsidTr="004E106B">
        <w:tc>
          <w:tcPr>
            <w:tcW w:w="0" w:type="auto"/>
          </w:tcPr>
          <w:p w:rsidR="004E106B" w:rsidRPr="00E35F3A" w:rsidRDefault="004E106B" w:rsidP="00EA6A22">
            <w:pPr>
              <w:pStyle w:val="ConsPlusNormal"/>
              <w:ind w:firstLine="0"/>
              <w:rPr>
                <w:rFonts w:ascii="Times New Roman" w:hAnsi="Times New Roman" w:cs="Times New Roman"/>
                <w:sz w:val="12"/>
                <w:szCs w:val="12"/>
              </w:rPr>
            </w:pPr>
            <w:r w:rsidRPr="00E35F3A">
              <w:rPr>
                <w:rFonts w:ascii="Times New Roman" w:hAnsi="Times New Roman" w:cs="Times New Roman"/>
                <w:sz w:val="12"/>
                <w:szCs w:val="12"/>
              </w:rPr>
              <w:lastRenderedPageBreak/>
              <w:t>Ответственный исполнитель муниципальной программы</w:t>
            </w:r>
          </w:p>
        </w:tc>
        <w:tc>
          <w:tcPr>
            <w:tcW w:w="0" w:type="auto"/>
          </w:tcPr>
          <w:p w:rsidR="004E106B" w:rsidRPr="00E35F3A" w:rsidRDefault="004E106B" w:rsidP="00EA6A22">
            <w:pPr>
              <w:rPr>
                <w:rFonts w:ascii="Times New Roman" w:hAnsi="Times New Roman"/>
                <w:sz w:val="12"/>
                <w:szCs w:val="12"/>
              </w:rPr>
            </w:pPr>
            <w:r w:rsidRPr="00E35F3A">
              <w:rPr>
                <w:rFonts w:ascii="Times New Roman" w:hAnsi="Times New Roman"/>
                <w:sz w:val="12"/>
                <w:szCs w:val="12"/>
              </w:rPr>
              <w:t>Администрация муниципального района Сергиевский Самарской области.</w:t>
            </w:r>
          </w:p>
        </w:tc>
      </w:tr>
      <w:tr w:rsidR="004E106B" w:rsidTr="004E106B">
        <w:tc>
          <w:tcPr>
            <w:tcW w:w="0" w:type="auto"/>
          </w:tcPr>
          <w:p w:rsidR="004E106B" w:rsidRPr="00E35F3A" w:rsidRDefault="004E106B" w:rsidP="00EA6A22">
            <w:pPr>
              <w:pStyle w:val="ConsPlusNormal"/>
              <w:ind w:firstLine="0"/>
              <w:rPr>
                <w:rFonts w:ascii="Times New Roman" w:hAnsi="Times New Roman" w:cs="Times New Roman"/>
                <w:sz w:val="12"/>
                <w:szCs w:val="12"/>
              </w:rPr>
            </w:pPr>
            <w:r>
              <w:rPr>
                <w:rFonts w:ascii="Times New Roman" w:hAnsi="Times New Roman" w:cs="Times New Roman"/>
                <w:sz w:val="12"/>
                <w:szCs w:val="12"/>
              </w:rPr>
              <w:t xml:space="preserve">Соисполнители </w:t>
            </w:r>
            <w:r w:rsidRPr="00E35F3A">
              <w:rPr>
                <w:rFonts w:ascii="Times New Roman" w:hAnsi="Times New Roman" w:cs="Times New Roman"/>
                <w:sz w:val="12"/>
                <w:szCs w:val="12"/>
              </w:rPr>
              <w:t>муниципальной программы</w:t>
            </w:r>
          </w:p>
        </w:tc>
        <w:tc>
          <w:tcPr>
            <w:tcW w:w="0" w:type="auto"/>
          </w:tcPr>
          <w:p w:rsidR="004E106B" w:rsidRPr="00E35F3A" w:rsidRDefault="004E106B" w:rsidP="00EA6A22">
            <w:pPr>
              <w:rPr>
                <w:rFonts w:ascii="Times New Roman" w:hAnsi="Times New Roman"/>
                <w:sz w:val="12"/>
                <w:szCs w:val="12"/>
              </w:rPr>
            </w:pPr>
            <w:r w:rsidRPr="00E35F3A">
              <w:rPr>
                <w:rFonts w:ascii="Times New Roman" w:hAnsi="Times New Roman"/>
                <w:sz w:val="12"/>
                <w:szCs w:val="12"/>
              </w:rPr>
              <w:t xml:space="preserve">Организационное управление  администрации муниципального района Сергиевский; </w:t>
            </w:r>
          </w:p>
          <w:p w:rsidR="004E106B" w:rsidRPr="00E35F3A" w:rsidRDefault="004E106B" w:rsidP="00EA6A22">
            <w:pPr>
              <w:rPr>
                <w:rFonts w:ascii="Times New Roman" w:hAnsi="Times New Roman"/>
                <w:sz w:val="12"/>
                <w:szCs w:val="12"/>
              </w:rPr>
            </w:pPr>
            <w:r w:rsidRPr="00E35F3A">
              <w:rPr>
                <w:rFonts w:ascii="Times New Roman" w:hAnsi="Times New Roman"/>
                <w:sz w:val="12"/>
                <w:szCs w:val="12"/>
              </w:rPr>
              <w:t>МКУ «Управление культуры, туризма и молодежной политики» муниципального района Сергиевский;</w:t>
            </w:r>
          </w:p>
          <w:p w:rsidR="004E106B" w:rsidRPr="00E35F3A" w:rsidRDefault="004E106B" w:rsidP="00EA6A22">
            <w:pPr>
              <w:rPr>
                <w:rFonts w:ascii="Times New Roman" w:hAnsi="Times New Roman"/>
                <w:sz w:val="12"/>
                <w:szCs w:val="12"/>
              </w:rPr>
            </w:pPr>
            <w:r w:rsidRPr="00E35F3A">
              <w:rPr>
                <w:rFonts w:ascii="Times New Roman" w:hAnsi="Times New Roman"/>
                <w:sz w:val="12"/>
                <w:szCs w:val="12"/>
              </w:rPr>
              <w:t xml:space="preserve"> МБУ «Сергиевская центральная библиотека» муниципального района Сергиевский;</w:t>
            </w:r>
          </w:p>
          <w:p w:rsidR="004E106B" w:rsidRPr="00E35F3A" w:rsidRDefault="004E106B" w:rsidP="00EA6A22">
            <w:pPr>
              <w:rPr>
                <w:rFonts w:ascii="Times New Roman" w:hAnsi="Times New Roman"/>
                <w:sz w:val="12"/>
                <w:szCs w:val="12"/>
              </w:rPr>
            </w:pPr>
            <w:r w:rsidRPr="00E35F3A">
              <w:rPr>
                <w:rFonts w:ascii="Times New Roman" w:hAnsi="Times New Roman" w:cs="Times New Roman"/>
                <w:sz w:val="12"/>
                <w:szCs w:val="12"/>
              </w:rPr>
              <w:t>Северное управление министерства образования и науки Самарской области</w:t>
            </w:r>
            <w:r w:rsidRPr="00E35F3A">
              <w:rPr>
                <w:rFonts w:ascii="Times New Roman" w:hAnsi="Times New Roman"/>
                <w:sz w:val="12"/>
                <w:szCs w:val="12"/>
              </w:rPr>
              <w:t xml:space="preserve">; </w:t>
            </w:r>
          </w:p>
          <w:p w:rsidR="004E106B" w:rsidRPr="00E35F3A" w:rsidRDefault="004E106B" w:rsidP="00EA6A22">
            <w:pPr>
              <w:rPr>
                <w:rFonts w:ascii="Times New Roman" w:hAnsi="Times New Roman"/>
                <w:sz w:val="12"/>
                <w:szCs w:val="12"/>
              </w:rPr>
            </w:pPr>
            <w:r w:rsidRPr="00E35F3A">
              <w:rPr>
                <w:rFonts w:ascii="Times New Roman" w:hAnsi="Times New Roman"/>
                <w:sz w:val="12"/>
                <w:szCs w:val="12"/>
              </w:rPr>
              <w:t>ГБУЗ СО «Сергиевская ЦРБ» муниципального района Сергиевский;</w:t>
            </w:r>
          </w:p>
          <w:p w:rsidR="004E106B" w:rsidRPr="00E35F3A" w:rsidRDefault="004E106B" w:rsidP="00EA6A22">
            <w:pPr>
              <w:rPr>
                <w:rFonts w:ascii="Times New Roman" w:hAnsi="Times New Roman"/>
                <w:sz w:val="12"/>
                <w:szCs w:val="12"/>
              </w:rPr>
            </w:pPr>
            <w:r w:rsidRPr="00E35F3A">
              <w:rPr>
                <w:rFonts w:ascii="Times New Roman" w:hAnsi="Times New Roman"/>
                <w:sz w:val="12"/>
                <w:szCs w:val="12"/>
              </w:rPr>
              <w:t xml:space="preserve"> </w:t>
            </w:r>
            <w:r w:rsidRPr="00E35F3A">
              <w:rPr>
                <w:rFonts w:ascii="Times New Roman" w:hAnsi="Times New Roman" w:cs="Times New Roman"/>
                <w:kern w:val="36"/>
                <w:sz w:val="12"/>
                <w:szCs w:val="12"/>
              </w:rPr>
              <w:t>ГКУ СО "КЦСОН Северного округа" муниципального района Сергиевский</w:t>
            </w:r>
            <w:r w:rsidRPr="00E35F3A">
              <w:rPr>
                <w:rFonts w:ascii="Times New Roman" w:hAnsi="Times New Roman"/>
                <w:sz w:val="12"/>
                <w:szCs w:val="12"/>
              </w:rPr>
              <w:t xml:space="preserve">; </w:t>
            </w:r>
          </w:p>
          <w:p w:rsidR="004E106B" w:rsidRPr="00E35F3A" w:rsidRDefault="004E106B" w:rsidP="00EA6A22">
            <w:pPr>
              <w:rPr>
                <w:rFonts w:ascii="Times New Roman" w:hAnsi="Times New Roman"/>
                <w:sz w:val="12"/>
                <w:szCs w:val="12"/>
              </w:rPr>
            </w:pPr>
            <w:r w:rsidRPr="00E35F3A">
              <w:rPr>
                <w:rFonts w:ascii="Times New Roman" w:hAnsi="Times New Roman"/>
                <w:sz w:val="12"/>
                <w:szCs w:val="12"/>
              </w:rPr>
              <w:t>МБУ «Дом молодежных организаций» муниципального района Сергиевский;</w:t>
            </w:r>
          </w:p>
          <w:p w:rsidR="004E106B" w:rsidRPr="00E35F3A" w:rsidRDefault="004E106B" w:rsidP="00EA6A22">
            <w:pPr>
              <w:rPr>
                <w:rFonts w:ascii="Times New Roman" w:hAnsi="Times New Roman"/>
                <w:sz w:val="12"/>
                <w:szCs w:val="12"/>
              </w:rPr>
            </w:pPr>
            <w:r w:rsidRPr="00E35F3A">
              <w:rPr>
                <w:rFonts w:ascii="Times New Roman" w:hAnsi="Times New Roman"/>
                <w:sz w:val="12"/>
                <w:szCs w:val="12"/>
              </w:rPr>
              <w:t xml:space="preserve"> МАУ «Олимп» муниципального района Сергиевский.</w:t>
            </w:r>
          </w:p>
        </w:tc>
      </w:tr>
      <w:tr w:rsidR="004E106B" w:rsidTr="004E106B">
        <w:tc>
          <w:tcPr>
            <w:tcW w:w="0" w:type="auto"/>
          </w:tcPr>
          <w:p w:rsidR="004E106B" w:rsidRPr="00E35F3A" w:rsidRDefault="004E106B" w:rsidP="00EA6A22">
            <w:pPr>
              <w:pStyle w:val="ConsPlusNormal"/>
              <w:ind w:firstLine="0"/>
              <w:rPr>
                <w:rFonts w:ascii="Times New Roman" w:hAnsi="Times New Roman" w:cs="Times New Roman"/>
                <w:sz w:val="12"/>
                <w:szCs w:val="12"/>
              </w:rPr>
            </w:pPr>
            <w:r w:rsidRPr="00E35F3A">
              <w:rPr>
                <w:rFonts w:ascii="Times New Roman" w:hAnsi="Times New Roman" w:cs="Times New Roman"/>
                <w:sz w:val="12"/>
                <w:szCs w:val="12"/>
              </w:rPr>
              <w:t>Цели муниципальной программы</w:t>
            </w:r>
          </w:p>
        </w:tc>
        <w:tc>
          <w:tcPr>
            <w:tcW w:w="0" w:type="auto"/>
          </w:tcPr>
          <w:p w:rsidR="004E106B" w:rsidRPr="00E35F3A" w:rsidRDefault="004E106B" w:rsidP="00EA6A22">
            <w:pPr>
              <w:jc w:val="both"/>
              <w:rPr>
                <w:rFonts w:ascii="Times New Roman" w:hAnsi="Times New Roman"/>
                <w:sz w:val="12"/>
                <w:szCs w:val="12"/>
              </w:rPr>
            </w:pPr>
            <w:r w:rsidRPr="00E35F3A">
              <w:rPr>
                <w:rFonts w:ascii="Times New Roman" w:hAnsi="Times New Roman"/>
                <w:sz w:val="12"/>
                <w:szCs w:val="12"/>
              </w:rPr>
              <w:t xml:space="preserve">Цель 1. </w:t>
            </w:r>
          </w:p>
          <w:p w:rsidR="004E106B" w:rsidRPr="00E35F3A" w:rsidRDefault="004E106B" w:rsidP="00EA6A22">
            <w:pPr>
              <w:jc w:val="both"/>
              <w:rPr>
                <w:rFonts w:ascii="Times New Roman" w:hAnsi="Times New Roman"/>
                <w:sz w:val="12"/>
                <w:szCs w:val="12"/>
              </w:rPr>
            </w:pPr>
            <w:r w:rsidRPr="00E35F3A">
              <w:rPr>
                <w:rFonts w:ascii="Times New Roman" w:hAnsi="Times New Roman"/>
                <w:sz w:val="12"/>
                <w:szCs w:val="12"/>
              </w:rPr>
              <w:t>Увеличение охвата населения профилактическими мероприятиями, направленными на снижение распространенности неинфекционных и инфекционных заболеваний, а также увеличение доли населения, ведущего здоровый образ жизни.</w:t>
            </w:r>
          </w:p>
          <w:p w:rsidR="004E106B" w:rsidRDefault="004E106B" w:rsidP="00EA6A22">
            <w:pPr>
              <w:spacing w:before="33"/>
              <w:ind w:right="148"/>
              <w:jc w:val="both"/>
              <w:rPr>
                <w:rFonts w:ascii="Times New Roman" w:eastAsia="Calibri" w:hAnsi="Times New Roman" w:cs="Times New Roman"/>
                <w:spacing w:val="-1"/>
                <w:sz w:val="12"/>
                <w:szCs w:val="12"/>
              </w:rPr>
            </w:pPr>
            <w:r w:rsidRPr="00E35F3A">
              <w:rPr>
                <w:rFonts w:ascii="Times New Roman" w:eastAsia="Calibri" w:hAnsi="Times New Roman" w:cs="Times New Roman"/>
                <w:spacing w:val="-1"/>
                <w:sz w:val="12"/>
                <w:szCs w:val="12"/>
              </w:rPr>
              <w:t>Цель 2.</w:t>
            </w:r>
          </w:p>
          <w:p w:rsidR="004E106B" w:rsidRPr="00E35F3A" w:rsidRDefault="004E106B" w:rsidP="00EA6A22">
            <w:pPr>
              <w:spacing w:before="33"/>
              <w:ind w:right="148"/>
              <w:jc w:val="both"/>
              <w:rPr>
                <w:rFonts w:ascii="Times New Roman" w:eastAsia="Calibri" w:hAnsi="Times New Roman" w:cs="Times New Roman"/>
                <w:spacing w:val="-1"/>
                <w:sz w:val="12"/>
                <w:szCs w:val="12"/>
              </w:rPr>
            </w:pPr>
            <w:r w:rsidRPr="00E35F3A">
              <w:rPr>
                <w:rFonts w:ascii="Times New Roman" w:eastAsia="Calibri" w:hAnsi="Times New Roman" w:cs="Times New Roman"/>
                <w:spacing w:val="-1"/>
                <w:sz w:val="12"/>
                <w:szCs w:val="12"/>
              </w:rPr>
              <w:t>Формирование системы мотивации граждан</w:t>
            </w:r>
            <w:r w:rsidRPr="00E35F3A">
              <w:rPr>
                <w:rFonts w:ascii="Times New Roman" w:eastAsia="Calibri" w:hAnsi="Times New Roman" w:cs="Times New Roman"/>
                <w:sz w:val="12"/>
                <w:szCs w:val="12"/>
              </w:rPr>
              <w:t xml:space="preserve"> к </w:t>
            </w:r>
            <w:r w:rsidRPr="00E35F3A">
              <w:rPr>
                <w:rFonts w:ascii="Times New Roman" w:eastAsia="Calibri" w:hAnsi="Times New Roman" w:cs="Times New Roman"/>
                <w:spacing w:val="-1"/>
                <w:sz w:val="12"/>
                <w:szCs w:val="12"/>
              </w:rPr>
              <w:t xml:space="preserve">здоровому образу жизни, включая здоровое питание </w:t>
            </w:r>
            <w:r w:rsidRPr="00E35F3A">
              <w:rPr>
                <w:rFonts w:ascii="Times New Roman" w:eastAsia="Calibri" w:hAnsi="Times New Roman" w:cs="Times New Roman"/>
                <w:sz w:val="12"/>
                <w:szCs w:val="12"/>
              </w:rPr>
              <w:t xml:space="preserve">и отказ от </w:t>
            </w:r>
            <w:r w:rsidRPr="00E35F3A">
              <w:rPr>
                <w:rFonts w:ascii="Times New Roman" w:eastAsia="Calibri" w:hAnsi="Times New Roman" w:cs="Times New Roman"/>
                <w:spacing w:val="-1"/>
                <w:sz w:val="12"/>
                <w:szCs w:val="12"/>
              </w:rPr>
              <w:t>вредных привычек.</w:t>
            </w:r>
          </w:p>
        </w:tc>
      </w:tr>
      <w:tr w:rsidR="004E106B" w:rsidTr="004E106B">
        <w:tc>
          <w:tcPr>
            <w:tcW w:w="0" w:type="auto"/>
          </w:tcPr>
          <w:p w:rsidR="004E106B" w:rsidRPr="00E35F3A" w:rsidRDefault="004E106B" w:rsidP="00EA6A22">
            <w:pPr>
              <w:pStyle w:val="ConsPlusNormal"/>
              <w:ind w:firstLine="0"/>
              <w:rPr>
                <w:rFonts w:ascii="Times New Roman" w:hAnsi="Times New Roman" w:cs="Times New Roman"/>
                <w:sz w:val="12"/>
                <w:szCs w:val="12"/>
              </w:rPr>
            </w:pPr>
            <w:r w:rsidRPr="00E35F3A">
              <w:rPr>
                <w:rFonts w:ascii="Times New Roman" w:hAnsi="Times New Roman" w:cs="Times New Roman"/>
                <w:sz w:val="12"/>
                <w:szCs w:val="12"/>
              </w:rPr>
              <w:t>Задачи муниципальной программы</w:t>
            </w:r>
          </w:p>
        </w:tc>
        <w:tc>
          <w:tcPr>
            <w:tcW w:w="0" w:type="auto"/>
          </w:tcPr>
          <w:p w:rsidR="004E106B" w:rsidRPr="00E35F3A" w:rsidRDefault="004E106B" w:rsidP="00EA6A22">
            <w:pPr>
              <w:pStyle w:val="ConsPlusNormal"/>
              <w:ind w:firstLine="0"/>
              <w:jc w:val="both"/>
              <w:rPr>
                <w:rFonts w:ascii="Times New Roman" w:hAnsi="Times New Roman" w:cs="Times New Roman"/>
                <w:sz w:val="12"/>
                <w:szCs w:val="12"/>
              </w:rPr>
            </w:pPr>
            <w:r w:rsidRPr="00E35F3A">
              <w:rPr>
                <w:rFonts w:ascii="Times New Roman" w:hAnsi="Times New Roman" w:cs="Times New Roman"/>
                <w:sz w:val="12"/>
                <w:szCs w:val="12"/>
              </w:rPr>
              <w:t xml:space="preserve">Задача 1. </w:t>
            </w:r>
          </w:p>
          <w:p w:rsidR="004E106B" w:rsidRPr="00E35F3A" w:rsidRDefault="004E106B" w:rsidP="00EA6A22">
            <w:pPr>
              <w:pStyle w:val="ConsPlusNormal"/>
              <w:ind w:firstLine="0"/>
              <w:jc w:val="both"/>
              <w:rPr>
                <w:rFonts w:ascii="Times New Roman" w:hAnsi="Times New Roman" w:cs="Times New Roman"/>
                <w:sz w:val="12"/>
                <w:szCs w:val="12"/>
              </w:rPr>
            </w:pPr>
            <w:r w:rsidRPr="00E35F3A">
              <w:rPr>
                <w:rFonts w:ascii="Times New Roman" w:hAnsi="Times New Roman" w:cs="Times New Roman"/>
                <w:sz w:val="12"/>
                <w:szCs w:val="12"/>
              </w:rPr>
              <w:t>Развитие механизма межведомственного взаимодействия в создании условий для профилактики неинфекционных и инфекционных заболеваний, формирования потребности и ведения населением здорового образа жизни.</w:t>
            </w:r>
          </w:p>
          <w:p w:rsidR="004E106B" w:rsidRPr="00E35F3A" w:rsidRDefault="004E106B" w:rsidP="00EA6A22">
            <w:pPr>
              <w:pStyle w:val="ConsPlusNormal"/>
              <w:ind w:firstLine="0"/>
              <w:jc w:val="both"/>
              <w:rPr>
                <w:rFonts w:ascii="Times New Roman" w:hAnsi="Times New Roman" w:cs="Times New Roman"/>
                <w:sz w:val="12"/>
                <w:szCs w:val="12"/>
              </w:rPr>
            </w:pPr>
            <w:r w:rsidRPr="00E35F3A">
              <w:rPr>
                <w:rFonts w:ascii="Times New Roman" w:hAnsi="Times New Roman" w:cs="Times New Roman"/>
                <w:sz w:val="12"/>
                <w:szCs w:val="12"/>
              </w:rPr>
              <w:t>Задача 2.</w:t>
            </w:r>
          </w:p>
          <w:p w:rsidR="004E106B" w:rsidRPr="00E35F3A" w:rsidRDefault="004E106B" w:rsidP="00EA6A22">
            <w:pPr>
              <w:pStyle w:val="ConsPlusNormal"/>
              <w:ind w:firstLine="0"/>
              <w:jc w:val="both"/>
              <w:rPr>
                <w:rFonts w:ascii="Times New Roman" w:hAnsi="Times New Roman" w:cs="Times New Roman"/>
                <w:sz w:val="12"/>
                <w:szCs w:val="12"/>
              </w:rPr>
            </w:pPr>
            <w:r w:rsidRPr="00E35F3A">
              <w:rPr>
                <w:rFonts w:ascii="Times New Roman" w:hAnsi="Times New Roman" w:cs="Times New Roman"/>
                <w:sz w:val="12"/>
                <w:szCs w:val="12"/>
              </w:rPr>
              <w:t xml:space="preserve"> Проведение комплексных профилактических услуг (включая выездные на предприятия) населению в соответствии с территориальной программой государственных гарантий бесплатного оказания гражданам медицинской помощи.</w:t>
            </w:r>
          </w:p>
          <w:p w:rsidR="004E106B" w:rsidRPr="00E35F3A" w:rsidRDefault="004E106B" w:rsidP="00EA6A22">
            <w:pPr>
              <w:tabs>
                <w:tab w:val="left" w:pos="209"/>
                <w:tab w:val="left" w:pos="1374"/>
                <w:tab w:val="left" w:pos="2274"/>
                <w:tab w:val="left" w:pos="2704"/>
                <w:tab w:val="left" w:pos="3164"/>
                <w:tab w:val="left" w:pos="3573"/>
                <w:tab w:val="left" w:pos="4282"/>
                <w:tab w:val="left" w:pos="4466"/>
                <w:tab w:val="left" w:pos="4652"/>
                <w:tab w:val="left" w:pos="4806"/>
                <w:tab w:val="left" w:pos="5416"/>
                <w:tab w:val="left" w:pos="5737"/>
                <w:tab w:val="left" w:pos="5868"/>
                <w:tab w:val="left" w:pos="6172"/>
                <w:tab w:val="left" w:pos="6220"/>
                <w:tab w:val="left" w:pos="6853"/>
              </w:tabs>
              <w:ind w:right="148"/>
              <w:jc w:val="both"/>
              <w:rPr>
                <w:rFonts w:ascii="Times New Roman" w:eastAsia="Calibri" w:hAnsi="Times New Roman" w:cs="Times New Roman"/>
                <w:spacing w:val="-1"/>
                <w:sz w:val="12"/>
                <w:szCs w:val="12"/>
              </w:rPr>
            </w:pPr>
            <w:r w:rsidRPr="00E35F3A">
              <w:rPr>
                <w:rFonts w:ascii="Times New Roman" w:eastAsia="Calibri" w:hAnsi="Times New Roman" w:cs="Times New Roman"/>
                <w:spacing w:val="-1"/>
                <w:sz w:val="12"/>
                <w:szCs w:val="12"/>
              </w:rPr>
              <w:t xml:space="preserve">Задача 3. </w:t>
            </w:r>
          </w:p>
          <w:p w:rsidR="004E106B" w:rsidRPr="00E35F3A" w:rsidRDefault="004E106B" w:rsidP="00EA6A22">
            <w:pPr>
              <w:tabs>
                <w:tab w:val="left" w:pos="209"/>
                <w:tab w:val="left" w:pos="1374"/>
                <w:tab w:val="left" w:pos="2274"/>
                <w:tab w:val="left" w:pos="2704"/>
                <w:tab w:val="left" w:pos="3164"/>
                <w:tab w:val="left" w:pos="3573"/>
                <w:tab w:val="left" w:pos="4282"/>
                <w:tab w:val="left" w:pos="4466"/>
                <w:tab w:val="left" w:pos="4652"/>
                <w:tab w:val="left" w:pos="4806"/>
                <w:tab w:val="left" w:pos="5416"/>
                <w:tab w:val="left" w:pos="5737"/>
                <w:tab w:val="left" w:pos="5868"/>
                <w:tab w:val="left" w:pos="6172"/>
                <w:tab w:val="left" w:pos="6220"/>
                <w:tab w:val="left" w:pos="6853"/>
              </w:tabs>
              <w:ind w:right="148"/>
              <w:jc w:val="both"/>
              <w:rPr>
                <w:rFonts w:ascii="Times New Roman" w:eastAsia="Calibri" w:hAnsi="Times New Roman" w:cs="Times New Roman"/>
                <w:spacing w:val="-1"/>
                <w:sz w:val="12"/>
                <w:szCs w:val="12"/>
              </w:rPr>
            </w:pPr>
            <w:r w:rsidRPr="00E35F3A">
              <w:rPr>
                <w:rFonts w:ascii="Times New Roman" w:eastAsia="Calibri" w:hAnsi="Times New Roman" w:cs="Times New Roman"/>
                <w:spacing w:val="-1"/>
                <w:sz w:val="12"/>
                <w:szCs w:val="12"/>
              </w:rPr>
              <w:t>Увеличение</w:t>
            </w:r>
            <w:r>
              <w:rPr>
                <w:rFonts w:ascii="Times New Roman" w:eastAsia="Calibri" w:hAnsi="Times New Roman" w:cs="Times New Roman"/>
                <w:spacing w:val="-1"/>
                <w:sz w:val="12"/>
                <w:szCs w:val="12"/>
              </w:rPr>
              <w:t xml:space="preserve"> </w:t>
            </w:r>
            <w:r w:rsidRPr="00E35F3A">
              <w:rPr>
                <w:rFonts w:ascii="Times New Roman" w:eastAsia="Calibri" w:hAnsi="Times New Roman" w:cs="Times New Roman"/>
                <w:sz w:val="12"/>
                <w:szCs w:val="12"/>
              </w:rPr>
              <w:t>к</w:t>
            </w:r>
            <w:r>
              <w:rPr>
                <w:rFonts w:ascii="Times New Roman" w:eastAsia="Calibri" w:hAnsi="Times New Roman" w:cs="Times New Roman"/>
                <w:sz w:val="12"/>
                <w:szCs w:val="12"/>
              </w:rPr>
              <w:t xml:space="preserve"> </w:t>
            </w:r>
            <w:r w:rsidRPr="00E35F3A">
              <w:rPr>
                <w:rFonts w:ascii="Times New Roman" w:hAnsi="Times New Roman" w:cs="Times New Roman"/>
                <w:sz w:val="12"/>
                <w:szCs w:val="12"/>
              </w:rPr>
              <w:t>2024году доли граждан, ведущих</w:t>
            </w:r>
            <w:r w:rsidRPr="00E35F3A">
              <w:rPr>
                <w:rFonts w:ascii="Times New Roman" w:eastAsia="Calibri" w:hAnsi="Times New Roman" w:cs="Times New Roman"/>
                <w:spacing w:val="-1"/>
                <w:w w:val="95"/>
                <w:sz w:val="12"/>
                <w:szCs w:val="12"/>
              </w:rPr>
              <w:t xml:space="preserve"> </w:t>
            </w:r>
            <w:r w:rsidRPr="00E35F3A">
              <w:rPr>
                <w:rFonts w:ascii="Times New Roman" w:eastAsia="Calibri" w:hAnsi="Times New Roman" w:cs="Times New Roman"/>
                <w:spacing w:val="-1"/>
                <w:sz w:val="12"/>
                <w:szCs w:val="12"/>
              </w:rPr>
              <w:t>здоровый образ жизни</w:t>
            </w:r>
            <w:r w:rsidRPr="00E35F3A">
              <w:rPr>
                <w:rFonts w:ascii="Times New Roman" w:eastAsia="Calibri" w:hAnsi="Times New Roman" w:cs="Times New Roman"/>
                <w:spacing w:val="-1"/>
                <w:w w:val="95"/>
                <w:sz w:val="12"/>
                <w:szCs w:val="12"/>
              </w:rPr>
              <w:t xml:space="preserve">, </w:t>
            </w:r>
            <w:r w:rsidRPr="00E35F3A">
              <w:rPr>
                <w:rFonts w:ascii="Times New Roman" w:eastAsia="Calibri" w:hAnsi="Times New Roman" w:cs="Times New Roman"/>
                <w:sz w:val="12"/>
                <w:szCs w:val="12"/>
              </w:rPr>
              <w:t xml:space="preserve">за счет </w:t>
            </w:r>
            <w:r w:rsidRPr="00E35F3A">
              <w:rPr>
                <w:rFonts w:ascii="Times New Roman" w:eastAsia="Calibri" w:hAnsi="Times New Roman" w:cs="Times New Roman"/>
                <w:spacing w:val="-1"/>
                <w:sz w:val="12"/>
                <w:szCs w:val="12"/>
              </w:rPr>
              <w:t>формирования среды, способствующей ведению гражданами здоровый образ жизни,</w:t>
            </w:r>
            <w:r w:rsidRPr="00E35F3A">
              <w:rPr>
                <w:rFonts w:ascii="Times New Roman" w:eastAsia="Calibri" w:hAnsi="Times New Roman" w:cs="Times New Roman"/>
                <w:spacing w:val="-1"/>
                <w:sz w:val="12"/>
                <w:szCs w:val="12"/>
              </w:rPr>
              <w:tab/>
            </w:r>
            <w:r w:rsidRPr="00E35F3A">
              <w:rPr>
                <w:rFonts w:ascii="Times New Roman" w:eastAsia="Calibri" w:hAnsi="Times New Roman" w:cs="Times New Roman"/>
                <w:sz w:val="12"/>
                <w:szCs w:val="12"/>
              </w:rPr>
              <w:t xml:space="preserve">включая </w:t>
            </w:r>
            <w:r w:rsidRPr="00E35F3A">
              <w:rPr>
                <w:rFonts w:ascii="Times New Roman" w:eastAsia="Calibri" w:hAnsi="Times New Roman" w:cs="Times New Roman"/>
                <w:spacing w:val="-1"/>
                <w:sz w:val="12"/>
                <w:szCs w:val="12"/>
              </w:rPr>
              <w:t xml:space="preserve">здоровое </w:t>
            </w:r>
            <w:r w:rsidRPr="00E35F3A">
              <w:rPr>
                <w:rFonts w:ascii="Times New Roman" w:eastAsia="Calibri" w:hAnsi="Times New Roman" w:cs="Times New Roman"/>
                <w:spacing w:val="-1"/>
                <w:sz w:val="12"/>
                <w:szCs w:val="12"/>
              </w:rPr>
              <w:tab/>
            </w:r>
            <w:r w:rsidRPr="00E35F3A">
              <w:rPr>
                <w:rFonts w:ascii="Times New Roman" w:eastAsia="Calibri" w:hAnsi="Times New Roman" w:cs="Times New Roman"/>
                <w:sz w:val="12"/>
                <w:szCs w:val="12"/>
              </w:rPr>
              <w:t>питание.</w:t>
            </w:r>
          </w:p>
          <w:p w:rsidR="004E106B" w:rsidRPr="00E35F3A" w:rsidRDefault="004E106B" w:rsidP="00EA6A22">
            <w:pPr>
              <w:tabs>
                <w:tab w:val="left" w:pos="209"/>
                <w:tab w:val="left" w:pos="1374"/>
                <w:tab w:val="left" w:pos="2274"/>
                <w:tab w:val="left" w:pos="2704"/>
                <w:tab w:val="left" w:pos="3164"/>
                <w:tab w:val="left" w:pos="3573"/>
                <w:tab w:val="left" w:pos="4282"/>
                <w:tab w:val="left" w:pos="4466"/>
                <w:tab w:val="left" w:pos="4652"/>
                <w:tab w:val="left" w:pos="4806"/>
                <w:tab w:val="left" w:pos="5416"/>
                <w:tab w:val="left" w:pos="5737"/>
                <w:tab w:val="left" w:pos="5868"/>
                <w:tab w:val="left" w:pos="6172"/>
                <w:tab w:val="left" w:pos="6220"/>
                <w:tab w:val="left" w:pos="6853"/>
              </w:tabs>
              <w:ind w:left="67" w:right="148"/>
              <w:jc w:val="both"/>
              <w:rPr>
                <w:rFonts w:ascii="Times New Roman" w:eastAsia="Calibri" w:hAnsi="Times New Roman" w:cs="Times New Roman"/>
                <w:spacing w:val="-1"/>
                <w:sz w:val="12"/>
                <w:szCs w:val="12"/>
              </w:rPr>
            </w:pPr>
            <w:r w:rsidRPr="00E35F3A">
              <w:rPr>
                <w:rFonts w:ascii="Times New Roman" w:eastAsia="Calibri" w:hAnsi="Times New Roman" w:cs="Times New Roman"/>
                <w:spacing w:val="-1"/>
                <w:sz w:val="12"/>
                <w:szCs w:val="12"/>
              </w:rPr>
              <w:t xml:space="preserve">Задача 4. </w:t>
            </w:r>
          </w:p>
          <w:p w:rsidR="004E106B" w:rsidRPr="00E35F3A" w:rsidRDefault="004E106B" w:rsidP="00EA6A22">
            <w:pPr>
              <w:jc w:val="both"/>
              <w:rPr>
                <w:rFonts w:ascii="Times New Roman" w:hAnsi="Times New Roman"/>
                <w:sz w:val="12"/>
                <w:szCs w:val="12"/>
              </w:rPr>
            </w:pPr>
            <w:r>
              <w:rPr>
                <w:rFonts w:ascii="Times New Roman" w:eastAsia="Calibri" w:hAnsi="Times New Roman" w:cs="Times New Roman"/>
                <w:spacing w:val="-1"/>
                <w:sz w:val="12"/>
                <w:szCs w:val="12"/>
              </w:rPr>
              <w:t>Мотивирование</w:t>
            </w:r>
            <w:r w:rsidRPr="00E35F3A">
              <w:rPr>
                <w:rFonts w:ascii="Times New Roman" w:eastAsia="Calibri" w:hAnsi="Times New Roman" w:cs="Times New Roman"/>
                <w:spacing w:val="-1"/>
                <w:sz w:val="12"/>
                <w:szCs w:val="12"/>
              </w:rPr>
              <w:t xml:space="preserve"> </w:t>
            </w:r>
            <w:r>
              <w:rPr>
                <w:rFonts w:ascii="Times New Roman" w:eastAsia="Calibri" w:hAnsi="Times New Roman" w:cs="Times New Roman"/>
                <w:spacing w:val="-1"/>
                <w:sz w:val="12"/>
                <w:szCs w:val="12"/>
              </w:rPr>
              <w:t>граждан</w:t>
            </w:r>
            <w:r w:rsidRPr="00E35F3A">
              <w:rPr>
                <w:rFonts w:ascii="Times New Roman" w:eastAsia="Calibri" w:hAnsi="Times New Roman" w:cs="Times New Roman"/>
                <w:spacing w:val="-1"/>
                <w:sz w:val="12"/>
                <w:szCs w:val="12"/>
              </w:rPr>
              <w:t xml:space="preserve"> к</w:t>
            </w:r>
            <w:r w:rsidRPr="00E35F3A">
              <w:rPr>
                <w:rFonts w:ascii="Times New Roman" w:eastAsia="Calibri" w:hAnsi="Times New Roman" w:cs="Times New Roman"/>
                <w:spacing w:val="-1"/>
                <w:sz w:val="12"/>
                <w:szCs w:val="12"/>
              </w:rPr>
              <w:tab/>
              <w:t>ведению здорового образа жизни посредством проведения информационно-коммуникационной  кампании.</w:t>
            </w:r>
          </w:p>
        </w:tc>
      </w:tr>
      <w:tr w:rsidR="004E106B" w:rsidTr="004E106B">
        <w:tc>
          <w:tcPr>
            <w:tcW w:w="0" w:type="auto"/>
          </w:tcPr>
          <w:p w:rsidR="004E106B" w:rsidRPr="00E35F3A" w:rsidRDefault="004E106B" w:rsidP="00EA6A22">
            <w:pPr>
              <w:pStyle w:val="ConsPlusNormal"/>
              <w:ind w:firstLine="0"/>
              <w:rPr>
                <w:rFonts w:ascii="Times New Roman" w:hAnsi="Times New Roman" w:cs="Times New Roman"/>
                <w:sz w:val="12"/>
                <w:szCs w:val="12"/>
              </w:rPr>
            </w:pPr>
            <w:r w:rsidRPr="00E35F3A">
              <w:rPr>
                <w:rFonts w:ascii="Times New Roman" w:hAnsi="Times New Roman" w:cs="Times New Roman"/>
                <w:sz w:val="12"/>
                <w:szCs w:val="12"/>
              </w:rPr>
              <w:t>Сроки реализации муниципальной программы</w:t>
            </w:r>
          </w:p>
        </w:tc>
        <w:tc>
          <w:tcPr>
            <w:tcW w:w="0" w:type="auto"/>
          </w:tcPr>
          <w:p w:rsidR="004E106B" w:rsidRPr="00E35F3A" w:rsidRDefault="004E106B" w:rsidP="00EA6A22">
            <w:pPr>
              <w:pStyle w:val="ConsPlusNormal"/>
              <w:ind w:firstLine="0"/>
              <w:rPr>
                <w:rFonts w:ascii="Times New Roman" w:hAnsi="Times New Roman" w:cs="Times New Roman"/>
                <w:sz w:val="12"/>
                <w:szCs w:val="12"/>
              </w:rPr>
            </w:pPr>
            <w:r w:rsidRPr="00E35F3A">
              <w:rPr>
                <w:rFonts w:ascii="Times New Roman" w:hAnsi="Times New Roman" w:cs="Times New Roman"/>
                <w:sz w:val="12"/>
                <w:szCs w:val="12"/>
              </w:rPr>
              <w:t>Муниципальная программа реализуется в один этап с 2021 по 2024 годы.</w:t>
            </w:r>
          </w:p>
        </w:tc>
      </w:tr>
      <w:tr w:rsidR="004E106B" w:rsidTr="004E106B">
        <w:tc>
          <w:tcPr>
            <w:tcW w:w="0" w:type="auto"/>
          </w:tcPr>
          <w:p w:rsidR="004E106B" w:rsidRPr="00E35F3A" w:rsidRDefault="004E106B" w:rsidP="00EA6A22">
            <w:pPr>
              <w:pStyle w:val="ConsPlusNormal"/>
              <w:ind w:firstLine="0"/>
              <w:rPr>
                <w:rFonts w:ascii="Times New Roman" w:hAnsi="Times New Roman" w:cs="Times New Roman"/>
                <w:sz w:val="12"/>
                <w:szCs w:val="12"/>
              </w:rPr>
            </w:pPr>
            <w:r w:rsidRPr="00E35F3A">
              <w:rPr>
                <w:rFonts w:ascii="Times New Roman" w:hAnsi="Times New Roman" w:cs="Times New Roman"/>
                <w:sz w:val="12"/>
                <w:szCs w:val="12"/>
              </w:rPr>
              <w:t>Показатели (индикаторы) муниципальной программы</w:t>
            </w:r>
          </w:p>
          <w:p w:rsidR="004E106B" w:rsidRPr="00E35F3A" w:rsidRDefault="004E106B" w:rsidP="00EA6A22">
            <w:pPr>
              <w:pStyle w:val="ConsPlusNormal"/>
              <w:rPr>
                <w:rFonts w:ascii="Times New Roman" w:hAnsi="Times New Roman" w:cs="Times New Roman"/>
                <w:b/>
                <w:sz w:val="12"/>
                <w:szCs w:val="12"/>
              </w:rPr>
            </w:pPr>
          </w:p>
          <w:p w:rsidR="004E106B" w:rsidRPr="00E35F3A" w:rsidRDefault="004E106B" w:rsidP="00EA6A22">
            <w:pPr>
              <w:pStyle w:val="ConsPlusNormal"/>
              <w:rPr>
                <w:rFonts w:ascii="Times New Roman" w:hAnsi="Times New Roman" w:cs="Times New Roman"/>
                <w:b/>
                <w:sz w:val="12"/>
                <w:szCs w:val="12"/>
              </w:rPr>
            </w:pPr>
          </w:p>
          <w:p w:rsidR="004E106B" w:rsidRPr="00E35F3A" w:rsidRDefault="004E106B" w:rsidP="00EA6A22">
            <w:pPr>
              <w:pStyle w:val="ConsPlusNormal"/>
              <w:rPr>
                <w:rFonts w:ascii="Times New Roman" w:hAnsi="Times New Roman" w:cs="Times New Roman"/>
                <w:b/>
                <w:sz w:val="12"/>
                <w:szCs w:val="12"/>
              </w:rPr>
            </w:pPr>
          </w:p>
          <w:p w:rsidR="004E106B" w:rsidRPr="00E35F3A" w:rsidRDefault="004E106B" w:rsidP="00EA6A22">
            <w:pPr>
              <w:pStyle w:val="ConsPlusNormal"/>
              <w:rPr>
                <w:rFonts w:ascii="Times New Roman" w:hAnsi="Times New Roman" w:cs="Times New Roman"/>
                <w:b/>
                <w:sz w:val="12"/>
                <w:szCs w:val="12"/>
              </w:rPr>
            </w:pPr>
          </w:p>
          <w:p w:rsidR="004E106B" w:rsidRPr="00E35F3A" w:rsidRDefault="004E106B" w:rsidP="00EA6A22">
            <w:pPr>
              <w:pStyle w:val="ConsPlusNormal"/>
              <w:rPr>
                <w:rFonts w:ascii="Times New Roman" w:hAnsi="Times New Roman" w:cs="Times New Roman"/>
                <w:b/>
                <w:sz w:val="12"/>
                <w:szCs w:val="12"/>
              </w:rPr>
            </w:pPr>
          </w:p>
          <w:p w:rsidR="004E106B" w:rsidRPr="00E35F3A" w:rsidRDefault="004E106B" w:rsidP="00EA6A22">
            <w:pPr>
              <w:pStyle w:val="ConsPlusNormal"/>
              <w:rPr>
                <w:rFonts w:ascii="Times New Roman" w:hAnsi="Times New Roman" w:cs="Times New Roman"/>
                <w:b/>
                <w:sz w:val="12"/>
                <w:szCs w:val="12"/>
              </w:rPr>
            </w:pPr>
          </w:p>
          <w:p w:rsidR="004E106B" w:rsidRPr="00E35F3A" w:rsidRDefault="004E106B" w:rsidP="00EA6A22">
            <w:pPr>
              <w:pStyle w:val="ConsPlusNormal"/>
              <w:rPr>
                <w:rFonts w:ascii="Times New Roman" w:hAnsi="Times New Roman" w:cs="Times New Roman"/>
                <w:b/>
                <w:sz w:val="12"/>
                <w:szCs w:val="12"/>
              </w:rPr>
            </w:pPr>
          </w:p>
          <w:p w:rsidR="004E106B" w:rsidRPr="00E35F3A" w:rsidRDefault="004E106B" w:rsidP="00EA6A22">
            <w:pPr>
              <w:pStyle w:val="ConsPlusNormal"/>
              <w:rPr>
                <w:rFonts w:ascii="Times New Roman" w:hAnsi="Times New Roman" w:cs="Times New Roman"/>
                <w:b/>
                <w:sz w:val="12"/>
                <w:szCs w:val="12"/>
              </w:rPr>
            </w:pPr>
          </w:p>
          <w:p w:rsidR="004E106B" w:rsidRPr="00E35F3A" w:rsidRDefault="004E106B" w:rsidP="00EA6A22">
            <w:pPr>
              <w:pStyle w:val="ConsPlusNormal"/>
              <w:rPr>
                <w:rFonts w:ascii="Times New Roman" w:hAnsi="Times New Roman" w:cs="Times New Roman"/>
                <w:b/>
                <w:sz w:val="12"/>
                <w:szCs w:val="12"/>
              </w:rPr>
            </w:pPr>
          </w:p>
          <w:p w:rsidR="004E106B" w:rsidRPr="00E35F3A" w:rsidRDefault="004E106B" w:rsidP="00EA6A22">
            <w:pPr>
              <w:pStyle w:val="ConsPlusNormal"/>
              <w:rPr>
                <w:rFonts w:ascii="Times New Roman" w:hAnsi="Times New Roman" w:cs="Times New Roman"/>
                <w:b/>
                <w:sz w:val="12"/>
                <w:szCs w:val="12"/>
              </w:rPr>
            </w:pPr>
          </w:p>
          <w:p w:rsidR="004E106B" w:rsidRPr="00E35F3A" w:rsidRDefault="004E106B" w:rsidP="00EA6A22">
            <w:pPr>
              <w:pStyle w:val="ConsPlusNormal"/>
              <w:rPr>
                <w:rFonts w:ascii="Times New Roman" w:hAnsi="Times New Roman" w:cs="Times New Roman"/>
                <w:b/>
                <w:sz w:val="12"/>
                <w:szCs w:val="12"/>
              </w:rPr>
            </w:pPr>
          </w:p>
          <w:p w:rsidR="004E106B" w:rsidRPr="00E35F3A" w:rsidRDefault="004E106B" w:rsidP="00EA6A22">
            <w:pPr>
              <w:pStyle w:val="ConsPlusNormal"/>
              <w:rPr>
                <w:rFonts w:ascii="Times New Roman" w:hAnsi="Times New Roman" w:cs="Times New Roman"/>
                <w:b/>
                <w:sz w:val="12"/>
                <w:szCs w:val="12"/>
              </w:rPr>
            </w:pPr>
          </w:p>
          <w:p w:rsidR="004E106B" w:rsidRPr="00E35F3A" w:rsidRDefault="004E106B" w:rsidP="00EA6A22">
            <w:pPr>
              <w:pStyle w:val="ConsPlusNormal"/>
              <w:rPr>
                <w:rFonts w:ascii="Times New Roman" w:hAnsi="Times New Roman" w:cs="Times New Roman"/>
                <w:b/>
                <w:sz w:val="12"/>
                <w:szCs w:val="12"/>
              </w:rPr>
            </w:pPr>
          </w:p>
        </w:tc>
        <w:tc>
          <w:tcPr>
            <w:tcW w:w="0" w:type="auto"/>
          </w:tcPr>
          <w:p w:rsidR="004E106B" w:rsidRPr="00E35F3A" w:rsidRDefault="004E106B" w:rsidP="00EA6A22">
            <w:pPr>
              <w:pStyle w:val="ConsPlusNormal"/>
              <w:ind w:firstLine="0"/>
              <w:jc w:val="both"/>
              <w:rPr>
                <w:rFonts w:ascii="Times New Roman" w:hAnsi="Times New Roman" w:cs="Times New Roman"/>
                <w:color w:val="000000" w:themeColor="text1"/>
                <w:sz w:val="12"/>
                <w:szCs w:val="12"/>
              </w:rPr>
            </w:pPr>
            <w:r w:rsidRPr="00E35F3A">
              <w:rPr>
                <w:rFonts w:ascii="Times New Roman" w:hAnsi="Times New Roman" w:cs="Times New Roman"/>
                <w:sz w:val="12"/>
                <w:szCs w:val="12"/>
              </w:rPr>
              <w:t>- смертность мужчин в возрасте 16-59 лет (на 100 тыс. населения</w:t>
            </w:r>
            <w:r w:rsidRPr="00E35F3A">
              <w:rPr>
                <w:rFonts w:ascii="Times New Roman" w:hAnsi="Times New Roman" w:cs="Times New Roman"/>
                <w:color w:val="000000" w:themeColor="text1"/>
                <w:sz w:val="12"/>
                <w:szCs w:val="12"/>
              </w:rPr>
              <w:t>);</w:t>
            </w:r>
          </w:p>
          <w:p w:rsidR="004E106B" w:rsidRPr="00E35F3A" w:rsidRDefault="004E106B" w:rsidP="00EA6A22">
            <w:pPr>
              <w:pStyle w:val="ConsPlusNormal"/>
              <w:ind w:firstLine="0"/>
              <w:jc w:val="both"/>
              <w:rPr>
                <w:rFonts w:ascii="Times New Roman" w:hAnsi="Times New Roman" w:cs="Times New Roman"/>
                <w:sz w:val="12"/>
                <w:szCs w:val="12"/>
              </w:rPr>
            </w:pPr>
            <w:r w:rsidRPr="00E35F3A">
              <w:rPr>
                <w:rFonts w:ascii="Times New Roman" w:hAnsi="Times New Roman" w:cs="Times New Roman"/>
                <w:sz w:val="12"/>
                <w:szCs w:val="12"/>
              </w:rPr>
              <w:t xml:space="preserve">- </w:t>
            </w:r>
            <w:r w:rsidRPr="00E35F3A">
              <w:rPr>
                <w:rFonts w:ascii="Times New Roman" w:eastAsia="Arial Unicode MS" w:hAnsi="Times New Roman" w:cs="Times New Roman"/>
                <w:sz w:val="12"/>
                <w:szCs w:val="12"/>
                <w:u w:color="000000"/>
              </w:rPr>
              <w:t>смертность женщин в возрасте16-54 лет (на 100 тыс. населения);</w:t>
            </w:r>
          </w:p>
          <w:p w:rsidR="004E106B" w:rsidRPr="00E35F3A" w:rsidRDefault="004E106B" w:rsidP="00EA6A22">
            <w:pPr>
              <w:pStyle w:val="ConsPlusNormal"/>
              <w:ind w:firstLine="0"/>
              <w:jc w:val="both"/>
              <w:rPr>
                <w:rFonts w:ascii="Times New Roman" w:hAnsi="Times New Roman" w:cs="Times New Roman"/>
                <w:sz w:val="12"/>
                <w:szCs w:val="12"/>
              </w:rPr>
            </w:pPr>
            <w:r w:rsidRPr="00E35F3A">
              <w:rPr>
                <w:rFonts w:ascii="Times New Roman" w:hAnsi="Times New Roman" w:cs="Times New Roman"/>
                <w:sz w:val="12"/>
                <w:szCs w:val="12"/>
              </w:rPr>
              <w:t xml:space="preserve">- </w:t>
            </w:r>
            <w:r w:rsidRPr="00E35F3A">
              <w:rPr>
                <w:rFonts w:ascii="Times New Roman" w:eastAsia="Arial Unicode MS" w:hAnsi="Times New Roman" w:cs="Times New Roman"/>
                <w:sz w:val="12"/>
                <w:szCs w:val="12"/>
                <w:u w:color="000000"/>
              </w:rPr>
              <w:t>обращаемость в медицинские организации по вопросам профилактики</w:t>
            </w:r>
            <w:r w:rsidRPr="00E35F3A">
              <w:rPr>
                <w:rFonts w:ascii="Times New Roman" w:hAnsi="Times New Roman" w:cs="Times New Roman"/>
                <w:sz w:val="12"/>
                <w:szCs w:val="12"/>
                <w:lang w:eastAsia="en-US"/>
              </w:rPr>
              <w:t xml:space="preserve"> неинфекционных и инфекционных заболеваний </w:t>
            </w:r>
            <w:r w:rsidRPr="00E35F3A">
              <w:rPr>
                <w:rFonts w:ascii="Times New Roman" w:eastAsia="Arial Unicode MS" w:hAnsi="Times New Roman" w:cs="Times New Roman"/>
                <w:sz w:val="12"/>
                <w:szCs w:val="12"/>
                <w:u w:color="000000"/>
              </w:rPr>
              <w:t>и  здорового образа жизни (тысяч человек);</w:t>
            </w:r>
          </w:p>
          <w:p w:rsidR="004E106B" w:rsidRPr="00E35F3A" w:rsidRDefault="004E106B" w:rsidP="00EA6A22">
            <w:pPr>
              <w:pStyle w:val="ConsPlusNormal"/>
              <w:ind w:firstLine="0"/>
              <w:jc w:val="both"/>
              <w:rPr>
                <w:rFonts w:ascii="Times New Roman" w:eastAsia="Arial Unicode MS" w:hAnsi="Times New Roman" w:cs="Times New Roman"/>
                <w:bCs/>
                <w:sz w:val="12"/>
                <w:szCs w:val="12"/>
                <w:u w:color="000000"/>
              </w:rPr>
            </w:pPr>
            <w:r w:rsidRPr="00E35F3A">
              <w:rPr>
                <w:rFonts w:ascii="Times New Roman" w:eastAsia="Arial Unicode MS" w:hAnsi="Times New Roman" w:cs="Times New Roman"/>
                <w:sz w:val="12"/>
                <w:szCs w:val="12"/>
                <w:u w:color="000000"/>
              </w:rPr>
              <w:t>-</w:t>
            </w:r>
            <w:r w:rsidRPr="00E35F3A">
              <w:rPr>
                <w:rFonts w:ascii="Times New Roman" w:eastAsia="Arial Unicode MS" w:hAnsi="Times New Roman" w:cs="Times New Roman"/>
                <w:bCs/>
                <w:sz w:val="12"/>
                <w:szCs w:val="12"/>
                <w:u w:color="000000"/>
              </w:rPr>
              <w:t>снижение смертности населения старше трудоспособного возраста (на 1000 человек населения соответствующего возраста;</w:t>
            </w:r>
          </w:p>
          <w:p w:rsidR="004E106B" w:rsidRPr="00E35F3A" w:rsidRDefault="004E106B" w:rsidP="00EA6A22">
            <w:pPr>
              <w:pStyle w:val="ConsPlusNormal"/>
              <w:ind w:firstLine="0"/>
              <w:jc w:val="both"/>
              <w:rPr>
                <w:rFonts w:ascii="Times New Roman" w:hAnsi="Times New Roman" w:cs="Times New Roman"/>
                <w:sz w:val="12"/>
                <w:szCs w:val="12"/>
              </w:rPr>
            </w:pPr>
            <w:r w:rsidRPr="00E35F3A">
              <w:rPr>
                <w:rFonts w:ascii="Times New Roman" w:eastAsia="Arial Unicode MS" w:hAnsi="Times New Roman" w:cs="Times New Roman"/>
                <w:bCs/>
                <w:sz w:val="12"/>
                <w:szCs w:val="12"/>
                <w:u w:color="000000"/>
              </w:rPr>
              <w:t xml:space="preserve">- </w:t>
            </w:r>
            <w:r w:rsidRPr="00E35F3A">
              <w:rPr>
                <w:rFonts w:ascii="Times New Roman" w:hAnsi="Times New Roman" w:cs="Times New Roman"/>
                <w:sz w:val="12"/>
                <w:szCs w:val="12"/>
              </w:rPr>
              <w:t xml:space="preserve">доля населения, охваченного </w:t>
            </w:r>
            <w:r w:rsidRPr="00E35F3A">
              <w:rPr>
                <w:rFonts w:ascii="Times New Roman" w:hAnsi="Times New Roman" w:cs="Times New Roman"/>
                <w:sz w:val="12"/>
                <w:szCs w:val="12"/>
                <w:lang w:eastAsia="en-US"/>
              </w:rPr>
              <w:t>профилактическими мероприятиями, направленными на снижение распространенности неинфекционных и инфекционных заболеваний, от</w:t>
            </w:r>
            <w:r w:rsidRPr="00E35F3A">
              <w:rPr>
                <w:rFonts w:ascii="Times New Roman" w:hAnsi="Times New Roman" w:cs="Times New Roman"/>
                <w:sz w:val="12"/>
                <w:szCs w:val="12"/>
              </w:rPr>
              <w:t xml:space="preserve"> общей численности жителей  муниципального района Сергиевский;</w:t>
            </w:r>
          </w:p>
          <w:p w:rsidR="004E106B" w:rsidRPr="00E35F3A" w:rsidRDefault="004E106B" w:rsidP="00EA6A22">
            <w:pPr>
              <w:pStyle w:val="ConsPlusNormal"/>
              <w:ind w:firstLine="0"/>
              <w:jc w:val="both"/>
              <w:rPr>
                <w:rFonts w:ascii="Times New Roman" w:hAnsi="Times New Roman" w:cs="Times New Roman"/>
                <w:i/>
                <w:color w:val="FF0000"/>
                <w:sz w:val="12"/>
                <w:szCs w:val="12"/>
              </w:rPr>
            </w:pPr>
            <w:r w:rsidRPr="00E35F3A">
              <w:rPr>
                <w:rFonts w:ascii="Times New Roman" w:hAnsi="Times New Roman" w:cs="Times New Roman"/>
                <w:sz w:val="12"/>
                <w:szCs w:val="12"/>
              </w:rPr>
              <w:t xml:space="preserve">- доля населения, </w:t>
            </w:r>
            <w:r w:rsidRPr="00E35F3A">
              <w:rPr>
                <w:rFonts w:ascii="Times New Roman" w:hAnsi="Times New Roman" w:cs="Times New Roman"/>
                <w:sz w:val="12"/>
                <w:szCs w:val="12"/>
                <w:lang w:eastAsia="en-US"/>
              </w:rPr>
              <w:t>ведущего здоровый образ жизни, от</w:t>
            </w:r>
            <w:r w:rsidRPr="00E35F3A">
              <w:rPr>
                <w:rFonts w:ascii="Times New Roman" w:hAnsi="Times New Roman" w:cs="Times New Roman"/>
                <w:sz w:val="12"/>
                <w:szCs w:val="12"/>
              </w:rPr>
              <w:t xml:space="preserve"> общей численности жителей муниципального района Сергиевский</w:t>
            </w:r>
          </w:p>
          <w:p w:rsidR="004E106B" w:rsidRPr="00E35F3A" w:rsidRDefault="004E106B" w:rsidP="00EA6A22">
            <w:pPr>
              <w:pStyle w:val="ConsPlusNormal"/>
              <w:ind w:firstLine="0"/>
              <w:jc w:val="both"/>
              <w:rPr>
                <w:rFonts w:ascii="Times New Roman" w:hAnsi="Times New Roman" w:cs="Times New Roman"/>
                <w:sz w:val="12"/>
                <w:szCs w:val="12"/>
              </w:rPr>
            </w:pPr>
            <w:r w:rsidRPr="00E35F3A">
              <w:rPr>
                <w:rFonts w:ascii="Times New Roman" w:hAnsi="Times New Roman" w:cs="Times New Roman"/>
                <w:sz w:val="12"/>
                <w:szCs w:val="12"/>
              </w:rPr>
              <w:t>-количество муниципальных и общественных организаций, взаимодействующих в рамках деятельности муниципальной программы</w:t>
            </w:r>
          </w:p>
          <w:p w:rsidR="004E106B" w:rsidRPr="00E35F3A" w:rsidRDefault="004E106B" w:rsidP="00EA6A22">
            <w:pPr>
              <w:pStyle w:val="ConsPlusNormal"/>
              <w:ind w:firstLine="0"/>
              <w:jc w:val="both"/>
              <w:rPr>
                <w:rFonts w:ascii="Times New Roman" w:hAnsi="Times New Roman" w:cs="Times New Roman"/>
                <w:sz w:val="12"/>
                <w:szCs w:val="12"/>
              </w:rPr>
            </w:pPr>
            <w:r w:rsidRPr="00E35F3A">
              <w:rPr>
                <w:rFonts w:ascii="Times New Roman" w:hAnsi="Times New Roman" w:cs="Times New Roman"/>
                <w:sz w:val="12"/>
                <w:szCs w:val="12"/>
              </w:rPr>
              <w:t xml:space="preserve">- Изготовление и размещение баннеров по пропаганде здорового образа жизни, </w:t>
            </w:r>
            <w:r w:rsidRPr="00E35F3A">
              <w:rPr>
                <w:rFonts w:ascii="Times New Roman" w:eastAsia="Calibri" w:hAnsi="Times New Roman" w:cs="Times New Roman"/>
                <w:sz w:val="12"/>
                <w:szCs w:val="12"/>
                <w:lang w:eastAsia="en-US"/>
              </w:rPr>
              <w:t>семейные ценности, отказ от вредных привычек.</w:t>
            </w:r>
          </w:p>
        </w:tc>
      </w:tr>
      <w:tr w:rsidR="004E106B" w:rsidTr="004E106B">
        <w:tc>
          <w:tcPr>
            <w:tcW w:w="0" w:type="auto"/>
          </w:tcPr>
          <w:p w:rsidR="004E106B" w:rsidRPr="00E35F3A" w:rsidRDefault="004E106B" w:rsidP="00EA6A22">
            <w:pPr>
              <w:pStyle w:val="ConsPlusNormal"/>
              <w:ind w:firstLine="0"/>
              <w:rPr>
                <w:rFonts w:ascii="Times New Roman" w:hAnsi="Times New Roman" w:cs="Times New Roman"/>
                <w:sz w:val="12"/>
                <w:szCs w:val="12"/>
              </w:rPr>
            </w:pPr>
            <w:r w:rsidRPr="00E35F3A">
              <w:rPr>
                <w:rFonts w:ascii="Times New Roman" w:hAnsi="Times New Roman" w:cs="Times New Roman"/>
                <w:sz w:val="12"/>
                <w:szCs w:val="12"/>
              </w:rPr>
              <w:t>Объемы бюджетных ассигнований муниципальной программы</w:t>
            </w:r>
          </w:p>
        </w:tc>
        <w:tc>
          <w:tcPr>
            <w:tcW w:w="0" w:type="auto"/>
          </w:tcPr>
          <w:p w:rsidR="004E106B" w:rsidRDefault="004E106B" w:rsidP="004E106B">
            <w:pPr>
              <w:pStyle w:val="aff9"/>
              <w:spacing w:before="0" w:beforeAutospacing="0" w:after="0" w:afterAutospacing="0"/>
              <w:jc w:val="both"/>
              <w:rPr>
                <w:sz w:val="12"/>
                <w:szCs w:val="12"/>
              </w:rPr>
            </w:pPr>
            <w:r w:rsidRPr="00E35F3A">
              <w:rPr>
                <w:sz w:val="12"/>
                <w:szCs w:val="12"/>
              </w:rPr>
              <w:t xml:space="preserve">Реализация муниципальной программы осуществляется за счет средств местного бюджета муниципального района Сергиевский и бюджета ГБУЗ СО «Сергиевская ЦРБ» муниципального района Сергиевский. </w:t>
            </w:r>
            <w:r w:rsidRPr="00E35F3A">
              <w:rPr>
                <w:color w:val="000000"/>
                <w:sz w:val="12"/>
                <w:szCs w:val="12"/>
              </w:rPr>
              <w:t xml:space="preserve">Объем финансирования мероприятий, определенных муниципальной </w:t>
            </w:r>
            <w:r w:rsidRPr="00E35F3A">
              <w:rPr>
                <w:sz w:val="12"/>
                <w:szCs w:val="12"/>
              </w:rPr>
              <w:t xml:space="preserve">программой, составляет –40,0 (*) тыс. руб., в том числе по годам:       </w:t>
            </w:r>
            <w:r>
              <w:rPr>
                <w:sz w:val="12"/>
                <w:szCs w:val="12"/>
              </w:rPr>
              <w:t xml:space="preserve">                              </w:t>
            </w:r>
          </w:p>
          <w:p w:rsidR="004E106B" w:rsidRDefault="004E106B" w:rsidP="004E106B">
            <w:pPr>
              <w:pStyle w:val="aff9"/>
              <w:spacing w:before="0" w:beforeAutospacing="0" w:after="0" w:afterAutospacing="0"/>
              <w:jc w:val="both"/>
              <w:rPr>
                <w:kern w:val="1"/>
                <w:sz w:val="12"/>
                <w:szCs w:val="12"/>
              </w:rPr>
            </w:pPr>
            <w:r w:rsidRPr="00E35F3A">
              <w:rPr>
                <w:kern w:val="1"/>
                <w:sz w:val="12"/>
                <w:szCs w:val="12"/>
              </w:rPr>
              <w:t>2021г.</w:t>
            </w:r>
          </w:p>
          <w:p w:rsidR="004E106B" w:rsidRDefault="004E106B" w:rsidP="004E106B">
            <w:pPr>
              <w:pStyle w:val="aff9"/>
              <w:spacing w:before="0" w:beforeAutospacing="0" w:after="0" w:afterAutospacing="0"/>
              <w:jc w:val="both"/>
              <w:rPr>
                <w:sz w:val="12"/>
                <w:szCs w:val="12"/>
              </w:rPr>
            </w:pPr>
            <w:r w:rsidRPr="00E35F3A">
              <w:rPr>
                <w:sz w:val="12"/>
                <w:szCs w:val="12"/>
              </w:rPr>
              <w:t xml:space="preserve">местный бюджет- 10,0 тыс. </w:t>
            </w:r>
            <w:r>
              <w:rPr>
                <w:sz w:val="12"/>
                <w:szCs w:val="12"/>
              </w:rPr>
              <w:t>руб</w:t>
            </w:r>
          </w:p>
          <w:p w:rsidR="004E106B" w:rsidRPr="00E35F3A" w:rsidRDefault="004E106B" w:rsidP="004E106B">
            <w:pPr>
              <w:pStyle w:val="aff9"/>
              <w:spacing w:before="0" w:beforeAutospacing="0" w:after="0" w:afterAutospacing="0"/>
              <w:jc w:val="both"/>
              <w:rPr>
                <w:sz w:val="12"/>
                <w:szCs w:val="12"/>
              </w:rPr>
            </w:pPr>
            <w:r w:rsidRPr="00E35F3A">
              <w:rPr>
                <w:sz w:val="12"/>
                <w:szCs w:val="12"/>
              </w:rPr>
              <w:t xml:space="preserve"> областной бюджет -0, руб. </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 xml:space="preserve">федеральный бюджет – 0 руб. </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 xml:space="preserve">привлеченные средства – 0 руб. </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2022г.</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 xml:space="preserve"> местный бюджет- 10,0 тыс.руб. </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 xml:space="preserve"> областной бюджет -0 руб. </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 xml:space="preserve"> федеральный бюджет – 0 руб. </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 xml:space="preserve"> привлеченные средства – 0 руб. </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2023г.</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 xml:space="preserve"> местный бюджет- 10,0 тыс.руб. </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 xml:space="preserve"> областной бюджет -0 руб. </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 xml:space="preserve"> федеральный бюджет – 0 руб. </w:t>
            </w:r>
          </w:p>
          <w:p w:rsidR="004E106B" w:rsidRPr="00E35F3A" w:rsidRDefault="004E106B" w:rsidP="00EA6A22">
            <w:pPr>
              <w:pStyle w:val="af7"/>
              <w:rPr>
                <w:rFonts w:ascii="Times New Roman" w:hAnsi="Times New Roman"/>
                <w:sz w:val="12"/>
                <w:szCs w:val="12"/>
              </w:rPr>
            </w:pPr>
            <w:r>
              <w:rPr>
                <w:rFonts w:ascii="Times New Roman" w:hAnsi="Times New Roman"/>
                <w:sz w:val="12"/>
                <w:szCs w:val="12"/>
              </w:rPr>
              <w:t xml:space="preserve"> привлеченные средства – 0 руб.</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2024г.</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 xml:space="preserve"> местный бюджет- 10,0 тыс.руб. </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 xml:space="preserve"> областной бюджет -0 руб. </w:t>
            </w:r>
          </w:p>
          <w:p w:rsidR="004E106B" w:rsidRPr="00E35F3A" w:rsidRDefault="004E106B" w:rsidP="00EA6A22">
            <w:pPr>
              <w:pStyle w:val="af7"/>
              <w:rPr>
                <w:rFonts w:ascii="Times New Roman" w:hAnsi="Times New Roman"/>
                <w:sz w:val="12"/>
                <w:szCs w:val="12"/>
              </w:rPr>
            </w:pPr>
            <w:r w:rsidRPr="00E35F3A">
              <w:rPr>
                <w:rFonts w:ascii="Times New Roman" w:hAnsi="Times New Roman"/>
                <w:sz w:val="12"/>
                <w:szCs w:val="12"/>
              </w:rPr>
              <w:t xml:space="preserve"> федеральный бюджет – 0 руб. </w:t>
            </w:r>
          </w:p>
          <w:p w:rsidR="004E106B" w:rsidRPr="004E106B" w:rsidRDefault="004E106B" w:rsidP="004E106B">
            <w:pPr>
              <w:pStyle w:val="af7"/>
              <w:rPr>
                <w:rFonts w:ascii="Times New Roman" w:hAnsi="Times New Roman"/>
                <w:sz w:val="12"/>
                <w:szCs w:val="12"/>
              </w:rPr>
            </w:pPr>
            <w:r w:rsidRPr="00E35F3A">
              <w:rPr>
                <w:rFonts w:ascii="Times New Roman" w:hAnsi="Times New Roman"/>
                <w:sz w:val="12"/>
                <w:szCs w:val="12"/>
              </w:rPr>
              <w:lastRenderedPageBreak/>
              <w:t xml:space="preserve"> привлеченные средства – 0 руб. </w:t>
            </w:r>
          </w:p>
        </w:tc>
      </w:tr>
      <w:tr w:rsidR="004E106B" w:rsidTr="004E106B">
        <w:tc>
          <w:tcPr>
            <w:tcW w:w="0" w:type="auto"/>
          </w:tcPr>
          <w:p w:rsidR="004E106B" w:rsidRPr="00E35F3A" w:rsidRDefault="004E106B" w:rsidP="004E106B">
            <w:pPr>
              <w:pStyle w:val="ConsPlusNormal"/>
              <w:ind w:firstLine="0"/>
              <w:rPr>
                <w:rFonts w:ascii="Times New Roman" w:hAnsi="Times New Roman" w:cs="Times New Roman"/>
                <w:sz w:val="12"/>
                <w:szCs w:val="12"/>
              </w:rPr>
            </w:pPr>
            <w:r w:rsidRPr="00E35F3A">
              <w:rPr>
                <w:rFonts w:ascii="Times New Roman" w:hAnsi="Times New Roman" w:cs="Times New Roman"/>
                <w:sz w:val="12"/>
                <w:szCs w:val="12"/>
              </w:rPr>
              <w:t>Ожидаемые результаты реализации муниципальной программы</w:t>
            </w:r>
          </w:p>
        </w:tc>
        <w:tc>
          <w:tcPr>
            <w:tcW w:w="0" w:type="auto"/>
          </w:tcPr>
          <w:p w:rsidR="004E106B" w:rsidRPr="00E35F3A" w:rsidRDefault="004E106B" w:rsidP="004E106B">
            <w:pPr>
              <w:pStyle w:val="ConsPlusNormal"/>
              <w:ind w:firstLine="0"/>
              <w:jc w:val="both"/>
              <w:rPr>
                <w:rFonts w:ascii="Times New Roman" w:hAnsi="Times New Roman" w:cs="Times New Roman"/>
                <w:sz w:val="12"/>
                <w:szCs w:val="12"/>
              </w:rPr>
            </w:pPr>
            <w:r w:rsidRPr="00E35F3A">
              <w:rPr>
                <w:rFonts w:ascii="Times New Roman" w:hAnsi="Times New Roman" w:cs="Times New Roman"/>
                <w:sz w:val="12"/>
                <w:szCs w:val="12"/>
              </w:rPr>
              <w:t xml:space="preserve">- увеличение доли населения, охваченного </w:t>
            </w:r>
            <w:r w:rsidRPr="00E35F3A">
              <w:rPr>
                <w:rFonts w:ascii="Times New Roman" w:hAnsi="Times New Roman" w:cs="Times New Roman"/>
                <w:sz w:val="12"/>
                <w:szCs w:val="12"/>
                <w:lang w:eastAsia="en-US"/>
              </w:rPr>
              <w:t>профилактическими мероприятиями</w:t>
            </w:r>
            <w:r w:rsidRPr="00E35F3A">
              <w:rPr>
                <w:rFonts w:ascii="Times New Roman" w:hAnsi="Times New Roman"/>
                <w:sz w:val="12"/>
                <w:szCs w:val="12"/>
                <w:lang w:eastAsia="en-US"/>
              </w:rPr>
              <w:t>, направленными на снижение распространенности неинфекционных и инфекционных заболеваний, от</w:t>
            </w:r>
            <w:r w:rsidRPr="00E35F3A">
              <w:rPr>
                <w:rFonts w:ascii="Times New Roman" w:hAnsi="Times New Roman" w:cs="Times New Roman"/>
                <w:sz w:val="12"/>
                <w:szCs w:val="12"/>
              </w:rPr>
              <w:t xml:space="preserve"> общей численности муниципального района Сергиевский, до 50% к 2024 году;</w:t>
            </w:r>
          </w:p>
          <w:p w:rsidR="004E106B" w:rsidRPr="00E35F3A" w:rsidRDefault="004E106B" w:rsidP="004E106B">
            <w:pPr>
              <w:pStyle w:val="ConsPlusNormal"/>
              <w:ind w:firstLine="0"/>
              <w:jc w:val="both"/>
              <w:rPr>
                <w:rFonts w:ascii="Times New Roman" w:hAnsi="Times New Roman" w:cs="Times New Roman"/>
                <w:sz w:val="12"/>
                <w:szCs w:val="12"/>
              </w:rPr>
            </w:pPr>
            <w:r w:rsidRPr="00E35F3A">
              <w:rPr>
                <w:rFonts w:ascii="Times New Roman" w:hAnsi="Times New Roman" w:cs="Times New Roman"/>
                <w:sz w:val="12"/>
                <w:szCs w:val="12"/>
              </w:rPr>
              <w:t>- увеличение доли населения,</w:t>
            </w:r>
            <w:r w:rsidRPr="00E35F3A">
              <w:rPr>
                <w:rFonts w:ascii="Times New Roman" w:hAnsi="Times New Roman"/>
                <w:sz w:val="12"/>
                <w:szCs w:val="12"/>
                <w:lang w:eastAsia="en-US"/>
              </w:rPr>
              <w:t xml:space="preserve"> ведущего здоровый образ жизни, от</w:t>
            </w:r>
            <w:r w:rsidRPr="00E35F3A">
              <w:rPr>
                <w:rFonts w:ascii="Times New Roman" w:hAnsi="Times New Roman" w:cs="Times New Roman"/>
                <w:sz w:val="12"/>
                <w:szCs w:val="12"/>
              </w:rPr>
              <w:t xml:space="preserve"> общей численности жителей муниципального района Сергиевский, до 56,9% к 2024 году;</w:t>
            </w:r>
          </w:p>
          <w:p w:rsidR="004E106B" w:rsidRPr="00E35F3A" w:rsidRDefault="004E106B" w:rsidP="004E106B">
            <w:pPr>
              <w:pStyle w:val="ConsPlusNormal"/>
              <w:ind w:firstLine="0"/>
              <w:jc w:val="both"/>
              <w:rPr>
                <w:rFonts w:ascii="Times New Roman" w:hAnsi="Times New Roman" w:cs="Times New Roman"/>
                <w:sz w:val="12"/>
                <w:szCs w:val="12"/>
              </w:rPr>
            </w:pPr>
            <w:r w:rsidRPr="00E35F3A">
              <w:rPr>
                <w:rFonts w:ascii="Times New Roman" w:hAnsi="Times New Roman" w:cs="Times New Roman"/>
                <w:sz w:val="12"/>
                <w:szCs w:val="12"/>
              </w:rPr>
              <w:t>- снижение показателя  смертности старше трудоспособного возраста (на 1000 человек населения соответствующего возраста);</w:t>
            </w:r>
          </w:p>
          <w:p w:rsidR="004E106B" w:rsidRPr="00E35F3A" w:rsidRDefault="004E106B" w:rsidP="004E106B">
            <w:pPr>
              <w:pStyle w:val="ConsPlusNormal"/>
              <w:ind w:firstLine="0"/>
              <w:jc w:val="both"/>
              <w:rPr>
                <w:rFonts w:ascii="Times New Roman" w:hAnsi="Times New Roman" w:cs="Times New Roman"/>
                <w:sz w:val="12"/>
                <w:szCs w:val="12"/>
              </w:rPr>
            </w:pPr>
            <w:r w:rsidRPr="00E35F3A">
              <w:rPr>
                <w:rFonts w:ascii="Times New Roman" w:hAnsi="Times New Roman" w:cs="Times New Roman"/>
                <w:sz w:val="12"/>
                <w:szCs w:val="12"/>
              </w:rPr>
              <w:t>- увеличение количества муниципальных и общественных организаций, взаимодействующих в рамках деятельности муниципальной программы, до 10.</w:t>
            </w:r>
          </w:p>
        </w:tc>
      </w:tr>
      <w:tr w:rsidR="004E106B" w:rsidTr="004E106B">
        <w:tc>
          <w:tcPr>
            <w:tcW w:w="0" w:type="auto"/>
          </w:tcPr>
          <w:p w:rsidR="004E106B" w:rsidRPr="00E35F3A" w:rsidRDefault="004E106B" w:rsidP="004E106B">
            <w:pPr>
              <w:pStyle w:val="ConsPlusNormal"/>
              <w:ind w:firstLine="0"/>
              <w:rPr>
                <w:rFonts w:ascii="Times New Roman" w:hAnsi="Times New Roman" w:cs="Times New Roman"/>
                <w:sz w:val="12"/>
                <w:szCs w:val="12"/>
              </w:rPr>
            </w:pPr>
            <w:r w:rsidRPr="00E35F3A">
              <w:rPr>
                <w:rFonts w:ascii="Times New Roman" w:hAnsi="Times New Roman" w:cs="Times New Roman"/>
                <w:sz w:val="12"/>
                <w:szCs w:val="12"/>
              </w:rPr>
              <w:t>Система организации контроля за ходом реализации муниципальной программы</w:t>
            </w:r>
          </w:p>
        </w:tc>
        <w:tc>
          <w:tcPr>
            <w:tcW w:w="0" w:type="auto"/>
          </w:tcPr>
          <w:p w:rsidR="004E106B" w:rsidRPr="00E35F3A" w:rsidRDefault="004E106B" w:rsidP="00EA6A22">
            <w:pPr>
              <w:jc w:val="both"/>
              <w:rPr>
                <w:rFonts w:ascii="Times New Roman" w:hAnsi="Times New Roman"/>
                <w:sz w:val="12"/>
                <w:szCs w:val="12"/>
              </w:rPr>
            </w:pPr>
            <w:r w:rsidRPr="00E35F3A">
              <w:rPr>
                <w:rFonts w:ascii="Times New Roman" w:hAnsi="Times New Roman"/>
                <w:sz w:val="12"/>
                <w:szCs w:val="12"/>
              </w:rPr>
              <w:t>Общее руководство и координацию работы по исполнению муниципальной программы осуществляет Администрация муниципального района Сергиевский Самарской области.</w:t>
            </w:r>
          </w:p>
          <w:p w:rsidR="004E106B" w:rsidRPr="00E35F3A" w:rsidRDefault="004E106B" w:rsidP="00EA6A22">
            <w:pPr>
              <w:jc w:val="both"/>
              <w:rPr>
                <w:rFonts w:ascii="Times New Roman" w:hAnsi="Times New Roman"/>
                <w:sz w:val="12"/>
                <w:szCs w:val="12"/>
              </w:rPr>
            </w:pPr>
            <w:r w:rsidRPr="00E35F3A">
              <w:rPr>
                <w:rFonts w:ascii="Times New Roman" w:hAnsi="Times New Roman"/>
                <w:sz w:val="12"/>
                <w:szCs w:val="12"/>
              </w:rPr>
              <w:t>Текущий контроль за целевыми показателями и эффективным использованием бюджетных средств, выделенных на выполнение ее мероприятий, осуществляется Управлением финансами администрации муниципального района Сергиевский. Последующий контроль осуществляет Контрольное управление администрации муниципального района Сергиевский Самарской области.</w:t>
            </w:r>
          </w:p>
        </w:tc>
      </w:tr>
    </w:tbl>
    <w:p w:rsidR="004E106B" w:rsidRDefault="004E106B" w:rsidP="004E106B">
      <w:pPr>
        <w:tabs>
          <w:tab w:val="left" w:pos="6936"/>
        </w:tabs>
        <w:spacing w:after="0" w:line="240" w:lineRule="auto"/>
        <w:ind w:firstLine="284"/>
        <w:jc w:val="both"/>
        <w:rPr>
          <w:rFonts w:ascii="Times New Roman" w:eastAsia="Calibri" w:hAnsi="Times New Roman" w:cs="Times New Roman"/>
          <w:bCs/>
          <w:sz w:val="12"/>
          <w:szCs w:val="12"/>
        </w:rPr>
      </w:pPr>
      <w:r w:rsidRPr="004E106B">
        <w:rPr>
          <w:rFonts w:ascii="Times New Roman" w:eastAsia="Calibri" w:hAnsi="Times New Roman" w:cs="Times New Roman"/>
          <w:bCs/>
          <w:sz w:val="12"/>
          <w:szCs w:val="12"/>
        </w:rPr>
        <w:t>(*)</w:t>
      </w:r>
      <w:r>
        <w:rPr>
          <w:rFonts w:ascii="Times New Roman" w:eastAsia="Calibri" w:hAnsi="Times New Roman" w:cs="Times New Roman"/>
          <w:bCs/>
          <w:sz w:val="12"/>
          <w:szCs w:val="12"/>
        </w:rPr>
        <w:t xml:space="preserve"> </w:t>
      </w:r>
      <w:r w:rsidRPr="004E106B">
        <w:rPr>
          <w:rFonts w:ascii="Times New Roman" w:eastAsia="Calibri" w:hAnsi="Times New Roman" w:cs="Times New Roman"/>
          <w:bCs/>
          <w:sz w:val="12"/>
          <w:szCs w:val="12"/>
        </w:rPr>
        <w:t xml:space="preserve">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w:t>
      </w:r>
    </w:p>
    <w:p w:rsidR="004E106B" w:rsidRPr="004E106B" w:rsidRDefault="004E106B" w:rsidP="004E106B">
      <w:pPr>
        <w:tabs>
          <w:tab w:val="left" w:pos="6936"/>
        </w:tabs>
        <w:spacing w:after="0" w:line="240" w:lineRule="auto"/>
        <w:ind w:firstLine="284"/>
        <w:jc w:val="both"/>
        <w:rPr>
          <w:rFonts w:ascii="Times New Roman" w:eastAsia="Calibri" w:hAnsi="Times New Roman" w:cs="Times New Roman"/>
          <w:bCs/>
          <w:sz w:val="12"/>
          <w:szCs w:val="12"/>
        </w:rPr>
      </w:pPr>
    </w:p>
    <w:p w:rsidR="004E106B" w:rsidRDefault="004E106B" w:rsidP="004E106B">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1.Характеристика проблемы, </w:t>
      </w:r>
      <w:r w:rsidRPr="004E106B">
        <w:rPr>
          <w:rFonts w:ascii="Times New Roman" w:eastAsia="Calibri" w:hAnsi="Times New Roman" w:cs="Times New Roman"/>
          <w:bCs/>
          <w:sz w:val="12"/>
          <w:szCs w:val="12"/>
        </w:rPr>
        <w:t>на решение которой направлена  Программа</w:t>
      </w:r>
    </w:p>
    <w:p w:rsidR="004E106B" w:rsidRPr="004E106B" w:rsidRDefault="004E106B" w:rsidP="004E106B">
      <w:pPr>
        <w:tabs>
          <w:tab w:val="left" w:pos="6936"/>
        </w:tabs>
        <w:spacing w:after="0" w:line="240" w:lineRule="auto"/>
        <w:ind w:firstLine="284"/>
        <w:jc w:val="both"/>
        <w:rPr>
          <w:rFonts w:ascii="Times New Roman" w:eastAsia="Calibri" w:hAnsi="Times New Roman" w:cs="Times New Roman"/>
          <w:bCs/>
          <w:sz w:val="12"/>
          <w:szCs w:val="12"/>
        </w:rPr>
      </w:pPr>
      <w:r w:rsidRPr="004E106B">
        <w:rPr>
          <w:rFonts w:ascii="Times New Roman" w:eastAsia="Calibri" w:hAnsi="Times New Roman" w:cs="Times New Roman"/>
          <w:bCs/>
          <w:sz w:val="12"/>
          <w:szCs w:val="12"/>
        </w:rPr>
        <w:t>В соответствии с Федеральным законом от 21.11.2011 № 323-ФЗ «Об основах охраны здоровья граждан в Российской Федерации» реализация мер по профилактике заболеваний и формированию здорового образа жизни населения отнесена к приоритетным направлениям в сфере охраны здоровья граждан.</w:t>
      </w:r>
    </w:p>
    <w:p w:rsidR="004E106B" w:rsidRPr="004E106B" w:rsidRDefault="004E106B" w:rsidP="004E106B">
      <w:pPr>
        <w:tabs>
          <w:tab w:val="left" w:pos="6936"/>
        </w:tabs>
        <w:spacing w:after="0" w:line="240" w:lineRule="auto"/>
        <w:ind w:firstLine="284"/>
        <w:jc w:val="both"/>
        <w:rPr>
          <w:rFonts w:ascii="Times New Roman" w:eastAsia="Calibri" w:hAnsi="Times New Roman" w:cs="Times New Roman"/>
          <w:bCs/>
          <w:sz w:val="12"/>
          <w:szCs w:val="12"/>
        </w:rPr>
      </w:pPr>
      <w:r w:rsidRPr="004E106B">
        <w:rPr>
          <w:rFonts w:ascii="Times New Roman" w:eastAsia="Calibri" w:hAnsi="Times New Roman" w:cs="Times New Roman"/>
          <w:bCs/>
          <w:sz w:val="12"/>
          <w:szCs w:val="12"/>
        </w:rPr>
        <w:t>Важнейшим компонентом качества жизни является физическое, психическое и социальное здоровье населения, выступающее как основа общественного благополучия нации, ее экономического и социального процветания.</w:t>
      </w:r>
    </w:p>
    <w:p w:rsidR="004E106B" w:rsidRPr="004E106B" w:rsidRDefault="004E106B" w:rsidP="004E106B">
      <w:pPr>
        <w:tabs>
          <w:tab w:val="left" w:pos="6936"/>
        </w:tabs>
        <w:spacing w:after="0" w:line="240" w:lineRule="auto"/>
        <w:ind w:firstLine="284"/>
        <w:jc w:val="both"/>
        <w:rPr>
          <w:rFonts w:ascii="Times New Roman" w:eastAsia="Calibri" w:hAnsi="Times New Roman" w:cs="Times New Roman"/>
          <w:bCs/>
          <w:sz w:val="12"/>
          <w:szCs w:val="12"/>
        </w:rPr>
      </w:pPr>
      <w:r w:rsidRPr="004E106B">
        <w:rPr>
          <w:rFonts w:ascii="Times New Roman" w:eastAsia="Calibri" w:hAnsi="Times New Roman" w:cs="Times New Roman"/>
          <w:bCs/>
          <w:sz w:val="12"/>
          <w:szCs w:val="12"/>
        </w:rPr>
        <w:t>Профилактика заболеваний и укрепление здоровья населения - одно из важнейших направлений государственной социальной политики.</w:t>
      </w:r>
    </w:p>
    <w:p w:rsidR="004E106B" w:rsidRPr="004E106B" w:rsidRDefault="004E106B" w:rsidP="004E106B">
      <w:pPr>
        <w:tabs>
          <w:tab w:val="left" w:pos="6936"/>
        </w:tabs>
        <w:spacing w:after="0" w:line="240" w:lineRule="auto"/>
        <w:ind w:firstLine="284"/>
        <w:jc w:val="both"/>
        <w:rPr>
          <w:rFonts w:ascii="Times New Roman" w:eastAsia="Calibri" w:hAnsi="Times New Roman" w:cs="Times New Roman"/>
          <w:bCs/>
          <w:sz w:val="12"/>
          <w:szCs w:val="12"/>
        </w:rPr>
      </w:pPr>
      <w:r w:rsidRPr="004E106B">
        <w:rPr>
          <w:rFonts w:ascii="Times New Roman" w:eastAsia="Calibri" w:hAnsi="Times New Roman" w:cs="Times New Roman"/>
          <w:bCs/>
          <w:sz w:val="12"/>
          <w:szCs w:val="12"/>
        </w:rPr>
        <w:t>В настоящее время доказано влияние на здоровье целого ряда социально-экономических и культурных факторов, к которым относятся образ жизни, уровень образования, физическая активность, качество питания, вредные привычки и зависимости, уровень дохода, качество жилья, благоустройство мест обитания, развитие транспорта, доступность медицинской помощи.</w:t>
      </w:r>
    </w:p>
    <w:p w:rsidR="004E106B" w:rsidRPr="004E106B" w:rsidRDefault="004E106B" w:rsidP="004E106B">
      <w:pPr>
        <w:tabs>
          <w:tab w:val="left" w:pos="6936"/>
        </w:tabs>
        <w:spacing w:after="0" w:line="240" w:lineRule="auto"/>
        <w:ind w:firstLine="284"/>
        <w:jc w:val="both"/>
        <w:rPr>
          <w:rFonts w:ascii="Times New Roman" w:eastAsia="Calibri" w:hAnsi="Times New Roman" w:cs="Times New Roman"/>
          <w:bCs/>
          <w:sz w:val="12"/>
          <w:szCs w:val="12"/>
        </w:rPr>
      </w:pPr>
      <w:r w:rsidRPr="004E106B">
        <w:rPr>
          <w:rFonts w:ascii="Times New Roman" w:eastAsia="Calibri" w:hAnsi="Times New Roman" w:cs="Times New Roman"/>
          <w:bCs/>
          <w:sz w:val="12"/>
          <w:szCs w:val="12"/>
        </w:rPr>
        <w:t xml:space="preserve">Численность постоянного населения Сергиевского района, по данным Самарастат, по состоянию на 1 января 2020 г. составила 44594 чел. (на 1 января 2019 г. – 44896 чел.). Численность людей трудоспособного возраста  составляет 24329 человек (54, 18%), численность населения старше трудоспособного возраста  составляет 12278 человека (27,38%) </w:t>
      </w:r>
    </w:p>
    <w:p w:rsidR="004E106B" w:rsidRPr="004E106B" w:rsidRDefault="004E106B" w:rsidP="004E106B">
      <w:pPr>
        <w:tabs>
          <w:tab w:val="left" w:pos="6936"/>
        </w:tabs>
        <w:spacing w:after="0" w:line="240" w:lineRule="auto"/>
        <w:ind w:firstLine="284"/>
        <w:jc w:val="both"/>
        <w:rPr>
          <w:rFonts w:ascii="Times New Roman" w:eastAsia="Calibri" w:hAnsi="Times New Roman" w:cs="Times New Roman"/>
          <w:bCs/>
          <w:sz w:val="12"/>
          <w:szCs w:val="12"/>
        </w:rPr>
      </w:pPr>
      <w:r w:rsidRPr="004E106B">
        <w:rPr>
          <w:rFonts w:ascii="Times New Roman" w:eastAsia="Calibri" w:hAnsi="Times New Roman" w:cs="Times New Roman"/>
          <w:bCs/>
          <w:sz w:val="12"/>
          <w:szCs w:val="12"/>
        </w:rPr>
        <w:t>В Сергиевском  районе смертность мужчин в трудоспособном возрасте (от 16 до 59 лет) составляет   90   чел. коэффициент смертности составил   692,6  на 100 тыс. населения соответствующего возраста, что превышает коэффициент смертности по Самарской области 643,80.</w:t>
      </w:r>
    </w:p>
    <w:p w:rsidR="004E106B" w:rsidRPr="004E106B" w:rsidRDefault="004E106B" w:rsidP="004E106B">
      <w:pPr>
        <w:tabs>
          <w:tab w:val="left" w:pos="6936"/>
        </w:tabs>
        <w:spacing w:after="0" w:line="240" w:lineRule="auto"/>
        <w:ind w:firstLine="284"/>
        <w:jc w:val="both"/>
        <w:rPr>
          <w:rFonts w:ascii="Times New Roman" w:eastAsia="Calibri" w:hAnsi="Times New Roman" w:cs="Times New Roman"/>
          <w:bCs/>
          <w:sz w:val="12"/>
          <w:szCs w:val="12"/>
        </w:rPr>
      </w:pPr>
      <w:r w:rsidRPr="004E106B">
        <w:rPr>
          <w:rFonts w:ascii="Times New Roman" w:eastAsia="Calibri" w:hAnsi="Times New Roman" w:cs="Times New Roman"/>
          <w:bCs/>
          <w:sz w:val="12"/>
          <w:szCs w:val="12"/>
        </w:rPr>
        <w:t>Смертность женщин в трудоспособном возрасте (от 16 до 54 лет) составляет   26  чел. Коэффициент смертности составил   229,4  на 100 тыс. населения соответствующего возраста, что превышает коэффициент смертнос</w:t>
      </w:r>
      <w:r>
        <w:rPr>
          <w:rFonts w:ascii="Times New Roman" w:eastAsia="Calibri" w:hAnsi="Times New Roman" w:cs="Times New Roman"/>
          <w:bCs/>
          <w:sz w:val="12"/>
          <w:szCs w:val="12"/>
        </w:rPr>
        <w:t>ти по Самарской области 206,33.</w:t>
      </w:r>
    </w:p>
    <w:p w:rsidR="004E106B" w:rsidRDefault="004E106B" w:rsidP="004E106B">
      <w:pPr>
        <w:tabs>
          <w:tab w:val="left" w:pos="6936"/>
        </w:tabs>
        <w:spacing w:after="0" w:line="240" w:lineRule="auto"/>
        <w:ind w:firstLine="284"/>
        <w:jc w:val="center"/>
        <w:rPr>
          <w:rFonts w:ascii="Times New Roman" w:eastAsia="Calibri" w:hAnsi="Times New Roman" w:cs="Times New Roman"/>
          <w:bCs/>
          <w:sz w:val="12"/>
          <w:szCs w:val="12"/>
        </w:rPr>
      </w:pPr>
    </w:p>
    <w:p w:rsidR="004E106B" w:rsidRDefault="004E106B" w:rsidP="004E106B">
      <w:pPr>
        <w:tabs>
          <w:tab w:val="left" w:pos="6936"/>
        </w:tabs>
        <w:spacing w:after="0" w:line="240" w:lineRule="auto"/>
        <w:ind w:firstLine="284"/>
        <w:jc w:val="center"/>
        <w:rPr>
          <w:rFonts w:ascii="Times New Roman" w:eastAsia="Calibri" w:hAnsi="Times New Roman" w:cs="Times New Roman"/>
          <w:bCs/>
          <w:sz w:val="12"/>
          <w:szCs w:val="12"/>
        </w:rPr>
      </w:pPr>
      <w:r w:rsidRPr="004E106B">
        <w:rPr>
          <w:rFonts w:ascii="Times New Roman" w:eastAsia="Calibri" w:hAnsi="Times New Roman" w:cs="Times New Roman"/>
          <w:bCs/>
          <w:sz w:val="12"/>
          <w:szCs w:val="12"/>
        </w:rPr>
        <w:t>Структура смертности населения трудоспособного возраста за 2019 год</w:t>
      </w:r>
    </w:p>
    <w:tbl>
      <w:tblPr>
        <w:tblStyle w:val="afc"/>
        <w:tblW w:w="5000" w:type="pct"/>
        <w:tblLook w:val="04A0" w:firstRow="1" w:lastRow="0" w:firstColumn="1" w:lastColumn="0" w:noHBand="0" w:noVBand="1"/>
      </w:tblPr>
      <w:tblGrid>
        <w:gridCol w:w="3554"/>
        <w:gridCol w:w="1363"/>
        <w:gridCol w:w="2812"/>
      </w:tblGrid>
      <w:tr w:rsidR="004E106B" w:rsidTr="004E106B">
        <w:tc>
          <w:tcPr>
            <w:tcW w:w="2299" w:type="pct"/>
            <w:vMerge w:val="restart"/>
            <w:vAlign w:val="center"/>
          </w:tcPr>
          <w:p w:rsidR="004E106B" w:rsidRPr="004E106B" w:rsidRDefault="004E106B" w:rsidP="004E106B">
            <w:pPr>
              <w:suppressAutoHyphens/>
              <w:snapToGrid w:val="0"/>
              <w:jc w:val="center"/>
              <w:rPr>
                <w:rFonts w:ascii="Times New Roman" w:eastAsia="DejaVu Sans" w:hAnsi="Times New Roman" w:cs="Times New Roman"/>
                <w:b/>
                <w:bCs/>
                <w:kern w:val="1"/>
                <w:sz w:val="12"/>
                <w:szCs w:val="12"/>
                <w:lang w:eastAsia="zh-CN" w:bidi="hi-IN"/>
              </w:rPr>
            </w:pPr>
            <w:r w:rsidRPr="004E106B">
              <w:rPr>
                <w:rFonts w:ascii="Times New Roman" w:eastAsia="DejaVu Sans" w:hAnsi="Times New Roman" w:cs="Times New Roman"/>
                <w:b/>
                <w:bCs/>
                <w:kern w:val="1"/>
                <w:sz w:val="12"/>
                <w:szCs w:val="12"/>
                <w:lang w:eastAsia="zh-CN" w:bidi="hi-IN"/>
              </w:rPr>
              <w:t>Нозология</w:t>
            </w:r>
          </w:p>
        </w:tc>
        <w:tc>
          <w:tcPr>
            <w:tcW w:w="2701" w:type="pct"/>
            <w:gridSpan w:val="2"/>
            <w:vAlign w:val="center"/>
          </w:tcPr>
          <w:p w:rsidR="004E106B" w:rsidRDefault="004E106B" w:rsidP="004E106B">
            <w:pPr>
              <w:tabs>
                <w:tab w:val="left" w:pos="6936"/>
              </w:tabs>
              <w:jc w:val="center"/>
              <w:rPr>
                <w:rFonts w:ascii="Times New Roman" w:eastAsia="Calibri" w:hAnsi="Times New Roman" w:cs="Times New Roman"/>
                <w:bCs/>
                <w:sz w:val="12"/>
                <w:szCs w:val="12"/>
              </w:rPr>
            </w:pPr>
            <w:r w:rsidRPr="004E106B">
              <w:rPr>
                <w:rFonts w:ascii="Times New Roman" w:eastAsia="DejaVu Sans" w:hAnsi="Times New Roman" w:cs="Times New Roman"/>
                <w:b/>
                <w:bCs/>
                <w:kern w:val="1"/>
                <w:sz w:val="12"/>
                <w:szCs w:val="12"/>
                <w:lang w:eastAsia="zh-CN" w:bidi="hi-IN"/>
              </w:rPr>
              <w:t>2019 год</w:t>
            </w:r>
          </w:p>
        </w:tc>
      </w:tr>
      <w:tr w:rsidR="004E106B" w:rsidTr="004E106B">
        <w:tc>
          <w:tcPr>
            <w:tcW w:w="2299" w:type="pct"/>
            <w:vMerge/>
            <w:vAlign w:val="center"/>
          </w:tcPr>
          <w:p w:rsidR="004E106B" w:rsidRPr="004E106B" w:rsidRDefault="004E106B" w:rsidP="004E106B">
            <w:pPr>
              <w:suppressAutoHyphens/>
              <w:snapToGrid w:val="0"/>
              <w:jc w:val="center"/>
              <w:rPr>
                <w:rFonts w:ascii="Times New Roman" w:eastAsia="DejaVu Sans" w:hAnsi="Times New Roman" w:cs="Times New Roman"/>
                <w:b/>
                <w:bCs/>
                <w:kern w:val="1"/>
                <w:sz w:val="12"/>
                <w:szCs w:val="12"/>
                <w:lang w:eastAsia="zh-CN" w:bidi="hi-IN"/>
              </w:rPr>
            </w:pPr>
          </w:p>
        </w:tc>
        <w:tc>
          <w:tcPr>
            <w:tcW w:w="882" w:type="pct"/>
            <w:vAlign w:val="center"/>
          </w:tcPr>
          <w:p w:rsidR="004E106B" w:rsidRPr="004E106B" w:rsidRDefault="004E106B" w:rsidP="004E106B">
            <w:pPr>
              <w:suppressAutoHyphens/>
              <w:snapToGrid w:val="0"/>
              <w:jc w:val="center"/>
              <w:rPr>
                <w:rFonts w:ascii="Times New Roman" w:eastAsia="DejaVu Sans" w:hAnsi="Times New Roman" w:cs="Times New Roman"/>
                <w:b/>
                <w:bCs/>
                <w:kern w:val="1"/>
                <w:sz w:val="12"/>
                <w:szCs w:val="12"/>
                <w:lang w:eastAsia="zh-CN" w:bidi="hi-IN"/>
              </w:rPr>
            </w:pPr>
            <w:r w:rsidRPr="004E106B">
              <w:rPr>
                <w:rFonts w:ascii="Times New Roman" w:eastAsia="DejaVu Sans" w:hAnsi="Times New Roman" w:cs="Times New Roman"/>
                <w:b/>
                <w:bCs/>
                <w:kern w:val="1"/>
                <w:sz w:val="12"/>
                <w:szCs w:val="12"/>
                <w:lang w:eastAsia="zh-CN" w:bidi="hi-IN"/>
              </w:rPr>
              <w:t>Абс. Число</w:t>
            </w:r>
          </w:p>
        </w:tc>
        <w:tc>
          <w:tcPr>
            <w:tcW w:w="1819" w:type="pct"/>
            <w:vAlign w:val="center"/>
          </w:tcPr>
          <w:p w:rsidR="004E106B" w:rsidRPr="004E106B" w:rsidRDefault="004E106B" w:rsidP="004E106B">
            <w:pPr>
              <w:suppressAutoHyphens/>
              <w:snapToGrid w:val="0"/>
              <w:jc w:val="center"/>
              <w:rPr>
                <w:rFonts w:ascii="Times New Roman" w:eastAsia="DejaVu Sans" w:hAnsi="Times New Roman" w:cs="Times New Roman"/>
                <w:b/>
                <w:bCs/>
                <w:kern w:val="1"/>
                <w:sz w:val="12"/>
                <w:szCs w:val="12"/>
                <w:lang w:eastAsia="zh-CN" w:bidi="hi-IN"/>
              </w:rPr>
            </w:pPr>
            <w:r w:rsidRPr="004E106B">
              <w:rPr>
                <w:rFonts w:ascii="Times New Roman" w:eastAsia="DejaVu Sans" w:hAnsi="Times New Roman" w:cs="Times New Roman"/>
                <w:b/>
                <w:bCs/>
                <w:kern w:val="1"/>
                <w:sz w:val="12"/>
                <w:szCs w:val="12"/>
                <w:lang w:eastAsia="zh-CN" w:bidi="hi-IN"/>
              </w:rPr>
              <w:t>Показатель на 100 000 нас.</w:t>
            </w:r>
          </w:p>
        </w:tc>
      </w:tr>
      <w:tr w:rsidR="004E106B" w:rsidTr="004E106B">
        <w:trPr>
          <w:trHeight w:val="70"/>
        </w:trPr>
        <w:tc>
          <w:tcPr>
            <w:tcW w:w="2299" w:type="pct"/>
            <w:vAlign w:val="center"/>
          </w:tcPr>
          <w:p w:rsidR="004E106B" w:rsidRPr="004E106B" w:rsidRDefault="004E106B" w:rsidP="004E106B">
            <w:pPr>
              <w:suppressAutoHyphens/>
              <w:snapToGrid w:val="0"/>
              <w:jc w:val="center"/>
              <w:rPr>
                <w:rFonts w:ascii="Times New Roman" w:eastAsia="DejaVu Sans" w:hAnsi="Times New Roman" w:cs="Times New Roman"/>
                <w:b/>
                <w:bCs/>
                <w:kern w:val="1"/>
                <w:sz w:val="12"/>
                <w:szCs w:val="12"/>
                <w:lang w:eastAsia="zh-CN" w:bidi="hi-IN"/>
              </w:rPr>
            </w:pPr>
            <w:r w:rsidRPr="004E106B">
              <w:rPr>
                <w:rFonts w:ascii="Times New Roman" w:eastAsia="DejaVu Sans" w:hAnsi="Times New Roman" w:cs="Times New Roman"/>
                <w:b/>
                <w:bCs/>
                <w:kern w:val="1"/>
                <w:sz w:val="12"/>
                <w:szCs w:val="12"/>
                <w:lang w:eastAsia="zh-CN" w:bidi="hi-IN"/>
              </w:rPr>
              <w:t>Всего умерло</w:t>
            </w:r>
          </w:p>
        </w:tc>
        <w:tc>
          <w:tcPr>
            <w:tcW w:w="882" w:type="pct"/>
            <w:vAlign w:val="center"/>
          </w:tcPr>
          <w:p w:rsidR="004E106B" w:rsidRPr="004E106B" w:rsidRDefault="004E106B" w:rsidP="004E106B">
            <w:pPr>
              <w:suppressAutoHyphens/>
              <w:snapToGrid w:val="0"/>
              <w:jc w:val="center"/>
              <w:rPr>
                <w:rFonts w:ascii="Times New Roman" w:eastAsia="DejaVu Sans" w:hAnsi="Times New Roman" w:cs="Times New Roman"/>
                <w:b/>
                <w:kern w:val="1"/>
                <w:sz w:val="12"/>
                <w:szCs w:val="12"/>
                <w:lang w:eastAsia="zh-CN" w:bidi="hi-IN"/>
              </w:rPr>
            </w:pPr>
            <w:r w:rsidRPr="004E106B">
              <w:rPr>
                <w:rFonts w:ascii="Times New Roman" w:eastAsia="DejaVu Sans" w:hAnsi="Times New Roman" w:cs="Times New Roman"/>
                <w:b/>
                <w:kern w:val="1"/>
                <w:sz w:val="12"/>
                <w:szCs w:val="12"/>
                <w:lang w:eastAsia="zh-CN" w:bidi="hi-IN"/>
              </w:rPr>
              <w:t>116</w:t>
            </w:r>
          </w:p>
        </w:tc>
        <w:tc>
          <w:tcPr>
            <w:tcW w:w="1819" w:type="pct"/>
            <w:vAlign w:val="center"/>
          </w:tcPr>
          <w:p w:rsidR="004E106B" w:rsidRPr="004E106B" w:rsidRDefault="004E106B" w:rsidP="004E106B">
            <w:pPr>
              <w:suppressAutoHyphens/>
              <w:jc w:val="center"/>
              <w:rPr>
                <w:rFonts w:ascii="Times New Roman" w:eastAsia="DejaVu Sans" w:hAnsi="Times New Roman" w:cs="Times New Roman"/>
                <w:b/>
                <w:color w:val="000000"/>
                <w:kern w:val="1"/>
                <w:sz w:val="12"/>
                <w:szCs w:val="12"/>
                <w:lang w:eastAsia="zh-CN" w:bidi="hi-IN"/>
              </w:rPr>
            </w:pPr>
            <w:r w:rsidRPr="004E106B">
              <w:rPr>
                <w:rFonts w:ascii="Times New Roman" w:eastAsia="DejaVu Sans" w:hAnsi="Times New Roman" w:cs="Times New Roman"/>
                <w:b/>
                <w:bCs/>
                <w:color w:val="000000"/>
                <w:kern w:val="1"/>
                <w:sz w:val="12"/>
                <w:szCs w:val="12"/>
                <w:lang w:eastAsia="zh-CN" w:bidi="hi-IN"/>
              </w:rPr>
              <w:t>476,8</w:t>
            </w:r>
          </w:p>
        </w:tc>
      </w:tr>
      <w:tr w:rsidR="004E106B" w:rsidTr="004E106B">
        <w:tc>
          <w:tcPr>
            <w:tcW w:w="2299" w:type="pct"/>
            <w:vAlign w:val="center"/>
          </w:tcPr>
          <w:p w:rsidR="004E106B" w:rsidRPr="004E106B" w:rsidRDefault="004E106B" w:rsidP="004E106B">
            <w:pPr>
              <w:suppressLineNumbers/>
              <w:suppressAutoHyphens/>
              <w:snapToGrid w:val="0"/>
              <w:jc w:val="center"/>
              <w:rPr>
                <w:rFonts w:ascii="Times New Roman" w:eastAsia="DejaVu Sans" w:hAnsi="Times New Roman" w:cs="Times New Roman"/>
                <w:b/>
                <w:kern w:val="1"/>
                <w:sz w:val="12"/>
                <w:szCs w:val="12"/>
                <w:lang w:eastAsia="zh-CN" w:bidi="hi-IN"/>
              </w:rPr>
            </w:pPr>
            <w:r w:rsidRPr="004E106B">
              <w:rPr>
                <w:rFonts w:ascii="Times New Roman" w:eastAsia="DejaVu Sans" w:hAnsi="Times New Roman" w:cs="Times New Roman"/>
                <w:b/>
                <w:kern w:val="1"/>
                <w:sz w:val="12"/>
                <w:szCs w:val="12"/>
                <w:lang w:eastAsia="zh-CN" w:bidi="hi-IN"/>
              </w:rPr>
              <w:t>Болезни системы кровообращения</w:t>
            </w:r>
          </w:p>
        </w:tc>
        <w:tc>
          <w:tcPr>
            <w:tcW w:w="882" w:type="pct"/>
            <w:vAlign w:val="center"/>
          </w:tcPr>
          <w:p w:rsidR="004E106B" w:rsidRPr="004E106B" w:rsidRDefault="004E106B" w:rsidP="004E106B">
            <w:pPr>
              <w:suppressAutoHyphens/>
              <w:snapToGrid w:val="0"/>
              <w:jc w:val="center"/>
              <w:rPr>
                <w:rFonts w:ascii="Times New Roman" w:hAnsi="Times New Roman" w:cs="Times New Roman"/>
                <w:b/>
                <w:kern w:val="1"/>
                <w:sz w:val="12"/>
                <w:szCs w:val="12"/>
                <w:lang w:eastAsia="zh-CN" w:bidi="hi-IN"/>
              </w:rPr>
            </w:pPr>
            <w:r w:rsidRPr="004E106B">
              <w:rPr>
                <w:rFonts w:ascii="Times New Roman" w:hAnsi="Times New Roman" w:cs="Times New Roman"/>
                <w:b/>
                <w:kern w:val="1"/>
                <w:sz w:val="12"/>
                <w:szCs w:val="12"/>
                <w:lang w:eastAsia="zh-CN" w:bidi="hi-IN"/>
              </w:rPr>
              <w:t>26</w:t>
            </w:r>
          </w:p>
        </w:tc>
        <w:tc>
          <w:tcPr>
            <w:tcW w:w="1819" w:type="pct"/>
            <w:vAlign w:val="center"/>
          </w:tcPr>
          <w:p w:rsidR="004E106B" w:rsidRPr="004E106B" w:rsidRDefault="004E106B" w:rsidP="004E106B">
            <w:pPr>
              <w:suppressAutoHyphens/>
              <w:jc w:val="center"/>
              <w:rPr>
                <w:rFonts w:ascii="Times New Roman" w:eastAsia="DejaVu Sans" w:hAnsi="Times New Roman" w:cs="Times New Roman"/>
                <w:b/>
                <w:color w:val="000000"/>
                <w:kern w:val="1"/>
                <w:sz w:val="12"/>
                <w:szCs w:val="12"/>
                <w:lang w:eastAsia="zh-CN" w:bidi="hi-IN"/>
              </w:rPr>
            </w:pPr>
            <w:r w:rsidRPr="004E106B">
              <w:rPr>
                <w:rFonts w:ascii="Times New Roman" w:eastAsia="DejaVu Sans" w:hAnsi="Times New Roman" w:cs="Times New Roman"/>
                <w:b/>
                <w:color w:val="000000"/>
                <w:kern w:val="1"/>
                <w:sz w:val="12"/>
                <w:szCs w:val="12"/>
                <w:lang w:eastAsia="zh-CN" w:bidi="hi-IN"/>
              </w:rPr>
              <w:t>106.9</w:t>
            </w:r>
          </w:p>
        </w:tc>
      </w:tr>
      <w:tr w:rsidR="004E106B" w:rsidTr="004E106B">
        <w:tc>
          <w:tcPr>
            <w:tcW w:w="2299" w:type="pct"/>
            <w:vAlign w:val="center"/>
          </w:tcPr>
          <w:p w:rsidR="004E106B" w:rsidRPr="004E106B" w:rsidRDefault="004E106B" w:rsidP="004E106B">
            <w:pPr>
              <w:suppressAutoHyphens/>
              <w:snapToGrid w:val="0"/>
              <w:jc w:val="center"/>
              <w:rPr>
                <w:rFonts w:ascii="Times New Roman" w:eastAsia="DejaVu Sans" w:hAnsi="Times New Roman" w:cs="Times New Roman"/>
                <w:kern w:val="1"/>
                <w:sz w:val="12"/>
                <w:szCs w:val="12"/>
                <w:lang w:eastAsia="zh-CN" w:bidi="hi-IN"/>
              </w:rPr>
            </w:pPr>
            <w:r w:rsidRPr="004E106B">
              <w:rPr>
                <w:rFonts w:ascii="Times New Roman" w:eastAsia="DejaVu Sans" w:hAnsi="Times New Roman" w:cs="Times New Roman"/>
                <w:kern w:val="1"/>
                <w:sz w:val="12"/>
                <w:szCs w:val="12"/>
                <w:lang w:eastAsia="zh-CN" w:bidi="hi-IN"/>
              </w:rPr>
              <w:t>в т. Ч. ИБС</w:t>
            </w:r>
          </w:p>
        </w:tc>
        <w:tc>
          <w:tcPr>
            <w:tcW w:w="882" w:type="pct"/>
            <w:vAlign w:val="center"/>
          </w:tcPr>
          <w:p w:rsidR="004E106B" w:rsidRPr="004E106B" w:rsidRDefault="004E106B" w:rsidP="004E106B">
            <w:pPr>
              <w:suppressLineNumbers/>
              <w:suppressAutoHyphens/>
              <w:snapToGrid w:val="0"/>
              <w:jc w:val="center"/>
              <w:rPr>
                <w:rFonts w:ascii="Times New Roman" w:hAnsi="Times New Roman" w:cs="Times New Roman"/>
                <w:kern w:val="1"/>
                <w:sz w:val="12"/>
                <w:szCs w:val="12"/>
                <w:lang w:eastAsia="zh-CN" w:bidi="hi-IN"/>
              </w:rPr>
            </w:pPr>
            <w:r w:rsidRPr="004E106B">
              <w:rPr>
                <w:rFonts w:ascii="Times New Roman" w:hAnsi="Times New Roman" w:cs="Times New Roman"/>
                <w:kern w:val="1"/>
                <w:sz w:val="12"/>
                <w:szCs w:val="12"/>
                <w:lang w:eastAsia="zh-CN" w:bidi="hi-IN"/>
              </w:rPr>
              <w:t>16</w:t>
            </w:r>
          </w:p>
        </w:tc>
        <w:tc>
          <w:tcPr>
            <w:tcW w:w="1819" w:type="pct"/>
            <w:vAlign w:val="center"/>
          </w:tcPr>
          <w:p w:rsidR="004E106B" w:rsidRPr="004E106B" w:rsidRDefault="004E106B" w:rsidP="004E106B">
            <w:pPr>
              <w:suppressAutoHyphens/>
              <w:jc w:val="center"/>
              <w:rPr>
                <w:rFonts w:ascii="Times New Roman" w:eastAsia="DejaVu Sans" w:hAnsi="Times New Roman" w:cs="Times New Roman"/>
                <w:color w:val="000000"/>
                <w:kern w:val="1"/>
                <w:sz w:val="12"/>
                <w:szCs w:val="12"/>
                <w:lang w:eastAsia="zh-CN" w:bidi="hi-IN"/>
              </w:rPr>
            </w:pPr>
            <w:r w:rsidRPr="004E106B">
              <w:rPr>
                <w:rFonts w:ascii="Times New Roman" w:eastAsia="DejaVu Sans" w:hAnsi="Times New Roman" w:cs="Times New Roman"/>
                <w:color w:val="000000"/>
                <w:kern w:val="1"/>
                <w:sz w:val="12"/>
                <w:szCs w:val="12"/>
                <w:lang w:eastAsia="zh-CN" w:bidi="hi-IN"/>
              </w:rPr>
              <w:t>65.8</w:t>
            </w:r>
          </w:p>
        </w:tc>
      </w:tr>
      <w:tr w:rsidR="004E106B" w:rsidTr="004E106B">
        <w:tc>
          <w:tcPr>
            <w:tcW w:w="2299" w:type="pct"/>
            <w:vAlign w:val="center"/>
          </w:tcPr>
          <w:p w:rsidR="004E106B" w:rsidRPr="004E106B" w:rsidRDefault="004E106B" w:rsidP="004E106B">
            <w:pPr>
              <w:suppressLineNumbers/>
              <w:suppressAutoHyphens/>
              <w:snapToGrid w:val="0"/>
              <w:jc w:val="center"/>
              <w:rPr>
                <w:rFonts w:ascii="Times New Roman" w:eastAsia="DejaVu Sans" w:hAnsi="Times New Roman" w:cs="Times New Roman"/>
                <w:kern w:val="1"/>
                <w:sz w:val="12"/>
                <w:szCs w:val="12"/>
                <w:lang w:eastAsia="zh-CN" w:bidi="hi-IN"/>
              </w:rPr>
            </w:pPr>
            <w:r w:rsidRPr="004E106B">
              <w:rPr>
                <w:rFonts w:ascii="Times New Roman" w:eastAsia="DejaVu Sans" w:hAnsi="Times New Roman" w:cs="Times New Roman"/>
                <w:kern w:val="1"/>
                <w:sz w:val="12"/>
                <w:szCs w:val="12"/>
                <w:lang w:eastAsia="zh-CN" w:bidi="hi-IN"/>
              </w:rPr>
              <w:t>ЦВБ</w:t>
            </w:r>
          </w:p>
        </w:tc>
        <w:tc>
          <w:tcPr>
            <w:tcW w:w="882" w:type="pct"/>
            <w:vAlign w:val="center"/>
          </w:tcPr>
          <w:p w:rsidR="004E106B" w:rsidRPr="004E106B" w:rsidRDefault="004E106B" w:rsidP="004E106B">
            <w:pPr>
              <w:suppressLineNumbers/>
              <w:suppressAutoHyphens/>
              <w:snapToGrid w:val="0"/>
              <w:jc w:val="center"/>
              <w:rPr>
                <w:rFonts w:ascii="Times New Roman" w:eastAsia="DejaVu Sans" w:hAnsi="Times New Roman" w:cs="Times New Roman"/>
                <w:kern w:val="1"/>
                <w:sz w:val="12"/>
                <w:szCs w:val="12"/>
                <w:lang w:eastAsia="zh-CN" w:bidi="hi-IN"/>
              </w:rPr>
            </w:pPr>
            <w:r w:rsidRPr="004E106B">
              <w:rPr>
                <w:rFonts w:ascii="Times New Roman" w:eastAsia="DejaVu Sans" w:hAnsi="Times New Roman" w:cs="Times New Roman"/>
                <w:kern w:val="1"/>
                <w:sz w:val="12"/>
                <w:szCs w:val="12"/>
                <w:lang w:eastAsia="zh-CN" w:bidi="hi-IN"/>
              </w:rPr>
              <w:t>8</w:t>
            </w:r>
          </w:p>
        </w:tc>
        <w:tc>
          <w:tcPr>
            <w:tcW w:w="1819" w:type="pct"/>
            <w:vAlign w:val="center"/>
          </w:tcPr>
          <w:p w:rsidR="004E106B" w:rsidRPr="004E106B" w:rsidRDefault="004E106B" w:rsidP="004E106B">
            <w:pPr>
              <w:suppressAutoHyphens/>
              <w:jc w:val="center"/>
              <w:rPr>
                <w:rFonts w:ascii="Times New Roman" w:eastAsia="DejaVu Sans" w:hAnsi="Times New Roman" w:cs="Times New Roman"/>
                <w:color w:val="000000"/>
                <w:kern w:val="1"/>
                <w:sz w:val="12"/>
                <w:szCs w:val="12"/>
                <w:lang w:eastAsia="zh-CN" w:bidi="hi-IN"/>
              </w:rPr>
            </w:pPr>
            <w:r w:rsidRPr="004E106B">
              <w:rPr>
                <w:rFonts w:ascii="Times New Roman" w:eastAsia="DejaVu Sans" w:hAnsi="Times New Roman" w:cs="Times New Roman"/>
                <w:color w:val="000000"/>
                <w:kern w:val="1"/>
                <w:sz w:val="12"/>
                <w:szCs w:val="12"/>
                <w:lang w:eastAsia="zh-CN" w:bidi="hi-IN"/>
              </w:rPr>
              <w:t>32.9</w:t>
            </w:r>
          </w:p>
        </w:tc>
      </w:tr>
      <w:tr w:rsidR="004E106B" w:rsidTr="004E106B">
        <w:tc>
          <w:tcPr>
            <w:tcW w:w="2299" w:type="pct"/>
            <w:vAlign w:val="center"/>
          </w:tcPr>
          <w:p w:rsidR="004E106B" w:rsidRPr="004E106B" w:rsidRDefault="004E106B" w:rsidP="004E106B">
            <w:pPr>
              <w:suppressLineNumbers/>
              <w:suppressAutoHyphens/>
              <w:snapToGrid w:val="0"/>
              <w:jc w:val="center"/>
              <w:rPr>
                <w:rFonts w:ascii="Times New Roman" w:eastAsia="DejaVu Sans" w:hAnsi="Times New Roman" w:cs="Times New Roman"/>
                <w:b/>
                <w:kern w:val="1"/>
                <w:sz w:val="12"/>
                <w:szCs w:val="12"/>
                <w:lang w:eastAsia="zh-CN" w:bidi="hi-IN"/>
              </w:rPr>
            </w:pPr>
            <w:r w:rsidRPr="004E106B">
              <w:rPr>
                <w:rFonts w:ascii="Times New Roman" w:eastAsia="DejaVu Sans" w:hAnsi="Times New Roman" w:cs="Times New Roman"/>
                <w:b/>
                <w:kern w:val="1"/>
                <w:sz w:val="12"/>
                <w:szCs w:val="12"/>
                <w:lang w:eastAsia="zh-CN" w:bidi="hi-IN"/>
              </w:rPr>
              <w:t>Новообразования</w:t>
            </w:r>
          </w:p>
        </w:tc>
        <w:tc>
          <w:tcPr>
            <w:tcW w:w="882" w:type="pct"/>
            <w:vAlign w:val="center"/>
          </w:tcPr>
          <w:p w:rsidR="004E106B" w:rsidRPr="004E106B" w:rsidRDefault="004E106B" w:rsidP="004E106B">
            <w:pPr>
              <w:suppressLineNumbers/>
              <w:suppressAutoHyphens/>
              <w:snapToGrid w:val="0"/>
              <w:jc w:val="center"/>
              <w:rPr>
                <w:rFonts w:ascii="Times New Roman" w:eastAsia="DejaVu Sans" w:hAnsi="Times New Roman" w:cs="Times New Roman"/>
                <w:b/>
                <w:kern w:val="1"/>
                <w:sz w:val="12"/>
                <w:szCs w:val="12"/>
                <w:lang w:eastAsia="zh-CN" w:bidi="hi-IN"/>
              </w:rPr>
            </w:pPr>
            <w:r w:rsidRPr="004E106B">
              <w:rPr>
                <w:rFonts w:ascii="Times New Roman" w:eastAsia="DejaVu Sans" w:hAnsi="Times New Roman" w:cs="Times New Roman"/>
                <w:b/>
                <w:kern w:val="1"/>
                <w:sz w:val="12"/>
                <w:szCs w:val="12"/>
                <w:lang w:eastAsia="zh-CN" w:bidi="hi-IN"/>
              </w:rPr>
              <w:t>16</w:t>
            </w:r>
          </w:p>
        </w:tc>
        <w:tc>
          <w:tcPr>
            <w:tcW w:w="1819" w:type="pct"/>
            <w:vAlign w:val="center"/>
          </w:tcPr>
          <w:p w:rsidR="004E106B" w:rsidRPr="004E106B" w:rsidRDefault="004E106B" w:rsidP="004E106B">
            <w:pPr>
              <w:suppressAutoHyphens/>
              <w:jc w:val="center"/>
              <w:rPr>
                <w:rFonts w:ascii="Times New Roman" w:eastAsia="DejaVu Sans" w:hAnsi="Times New Roman" w:cs="Times New Roman"/>
                <w:b/>
                <w:color w:val="000000"/>
                <w:kern w:val="1"/>
                <w:sz w:val="12"/>
                <w:szCs w:val="12"/>
                <w:lang w:eastAsia="zh-CN" w:bidi="hi-IN"/>
              </w:rPr>
            </w:pPr>
            <w:r w:rsidRPr="004E106B">
              <w:rPr>
                <w:rFonts w:ascii="Times New Roman" w:eastAsia="DejaVu Sans" w:hAnsi="Times New Roman" w:cs="Times New Roman"/>
                <w:b/>
                <w:color w:val="000000"/>
                <w:kern w:val="1"/>
                <w:sz w:val="12"/>
                <w:szCs w:val="12"/>
                <w:lang w:eastAsia="zh-CN" w:bidi="hi-IN"/>
              </w:rPr>
              <w:t>65.8</w:t>
            </w:r>
          </w:p>
        </w:tc>
      </w:tr>
      <w:tr w:rsidR="004E106B" w:rsidTr="004E106B">
        <w:tc>
          <w:tcPr>
            <w:tcW w:w="2299" w:type="pct"/>
            <w:vAlign w:val="center"/>
          </w:tcPr>
          <w:p w:rsidR="004E106B" w:rsidRPr="004E106B" w:rsidRDefault="004E106B" w:rsidP="004E106B">
            <w:pPr>
              <w:suppressLineNumbers/>
              <w:suppressAutoHyphens/>
              <w:snapToGrid w:val="0"/>
              <w:jc w:val="center"/>
              <w:rPr>
                <w:rFonts w:ascii="Times New Roman" w:eastAsia="DejaVu Sans" w:hAnsi="Times New Roman" w:cs="Times New Roman"/>
                <w:b/>
                <w:kern w:val="1"/>
                <w:sz w:val="12"/>
                <w:szCs w:val="12"/>
                <w:lang w:eastAsia="zh-CN" w:bidi="hi-IN"/>
              </w:rPr>
            </w:pPr>
            <w:r w:rsidRPr="004E106B">
              <w:rPr>
                <w:rFonts w:ascii="Times New Roman" w:eastAsia="DejaVu Sans" w:hAnsi="Times New Roman" w:cs="Times New Roman"/>
                <w:b/>
                <w:kern w:val="1"/>
                <w:sz w:val="12"/>
                <w:szCs w:val="12"/>
                <w:lang w:eastAsia="zh-CN" w:bidi="hi-IN"/>
              </w:rPr>
              <w:t>Инфекционные болезни</w:t>
            </w:r>
          </w:p>
        </w:tc>
        <w:tc>
          <w:tcPr>
            <w:tcW w:w="882" w:type="pct"/>
            <w:vAlign w:val="center"/>
          </w:tcPr>
          <w:p w:rsidR="004E106B" w:rsidRPr="004E106B" w:rsidRDefault="004E106B" w:rsidP="004E106B">
            <w:pPr>
              <w:suppressLineNumbers/>
              <w:suppressAutoHyphens/>
              <w:snapToGrid w:val="0"/>
              <w:jc w:val="center"/>
              <w:rPr>
                <w:rFonts w:ascii="Times New Roman" w:hAnsi="Times New Roman" w:cs="Times New Roman"/>
                <w:b/>
                <w:kern w:val="1"/>
                <w:sz w:val="12"/>
                <w:szCs w:val="12"/>
                <w:lang w:eastAsia="zh-CN" w:bidi="hi-IN"/>
              </w:rPr>
            </w:pPr>
            <w:r w:rsidRPr="004E106B">
              <w:rPr>
                <w:rFonts w:ascii="Times New Roman" w:hAnsi="Times New Roman" w:cs="Times New Roman"/>
                <w:b/>
                <w:kern w:val="1"/>
                <w:sz w:val="12"/>
                <w:szCs w:val="12"/>
                <w:lang w:eastAsia="zh-CN" w:bidi="hi-IN"/>
              </w:rPr>
              <w:t>10</w:t>
            </w:r>
          </w:p>
        </w:tc>
        <w:tc>
          <w:tcPr>
            <w:tcW w:w="1819" w:type="pct"/>
            <w:vAlign w:val="center"/>
          </w:tcPr>
          <w:p w:rsidR="004E106B" w:rsidRPr="004E106B" w:rsidRDefault="004E106B" w:rsidP="004E106B">
            <w:pPr>
              <w:suppressAutoHyphens/>
              <w:jc w:val="center"/>
              <w:rPr>
                <w:rFonts w:ascii="Times New Roman" w:eastAsia="DejaVu Sans" w:hAnsi="Times New Roman" w:cs="Times New Roman"/>
                <w:b/>
                <w:color w:val="000000"/>
                <w:kern w:val="1"/>
                <w:sz w:val="12"/>
                <w:szCs w:val="12"/>
                <w:lang w:eastAsia="zh-CN" w:bidi="hi-IN"/>
              </w:rPr>
            </w:pPr>
            <w:r w:rsidRPr="004E106B">
              <w:rPr>
                <w:rFonts w:ascii="Times New Roman" w:eastAsia="DejaVu Sans" w:hAnsi="Times New Roman" w:cs="Times New Roman"/>
                <w:b/>
                <w:color w:val="000000"/>
                <w:kern w:val="1"/>
                <w:sz w:val="12"/>
                <w:szCs w:val="12"/>
                <w:lang w:eastAsia="zh-CN" w:bidi="hi-IN"/>
              </w:rPr>
              <w:t>41.1</w:t>
            </w:r>
          </w:p>
        </w:tc>
      </w:tr>
      <w:tr w:rsidR="004E106B" w:rsidTr="004E106B">
        <w:tc>
          <w:tcPr>
            <w:tcW w:w="2299" w:type="pct"/>
            <w:vAlign w:val="center"/>
          </w:tcPr>
          <w:p w:rsidR="004E106B" w:rsidRPr="004E106B" w:rsidRDefault="004E106B" w:rsidP="004E106B">
            <w:pPr>
              <w:suppressLineNumbers/>
              <w:suppressAutoHyphens/>
              <w:snapToGrid w:val="0"/>
              <w:jc w:val="center"/>
              <w:rPr>
                <w:rFonts w:ascii="Times New Roman" w:eastAsia="DejaVu Sans" w:hAnsi="Times New Roman" w:cs="Times New Roman"/>
                <w:kern w:val="1"/>
                <w:sz w:val="12"/>
                <w:szCs w:val="12"/>
                <w:lang w:eastAsia="zh-CN" w:bidi="hi-IN"/>
              </w:rPr>
            </w:pPr>
            <w:r w:rsidRPr="004E106B">
              <w:rPr>
                <w:rFonts w:ascii="Times New Roman" w:eastAsia="DejaVu Sans" w:hAnsi="Times New Roman" w:cs="Times New Roman"/>
                <w:kern w:val="1"/>
                <w:sz w:val="12"/>
                <w:szCs w:val="12"/>
                <w:lang w:eastAsia="zh-CN" w:bidi="hi-IN"/>
              </w:rPr>
              <w:t>в т. Ч. Туберкулез</w:t>
            </w:r>
          </w:p>
        </w:tc>
        <w:tc>
          <w:tcPr>
            <w:tcW w:w="882" w:type="pct"/>
            <w:vAlign w:val="center"/>
          </w:tcPr>
          <w:p w:rsidR="004E106B" w:rsidRPr="004E106B" w:rsidRDefault="004E106B" w:rsidP="004E106B">
            <w:pPr>
              <w:suppressLineNumbers/>
              <w:suppressAutoHyphens/>
              <w:snapToGrid w:val="0"/>
              <w:jc w:val="center"/>
              <w:rPr>
                <w:rFonts w:ascii="Times New Roman" w:eastAsia="DejaVu Sans" w:hAnsi="Times New Roman" w:cs="Times New Roman"/>
                <w:kern w:val="1"/>
                <w:sz w:val="12"/>
                <w:szCs w:val="12"/>
                <w:lang w:eastAsia="zh-CN" w:bidi="hi-IN"/>
              </w:rPr>
            </w:pPr>
            <w:r w:rsidRPr="004E106B">
              <w:rPr>
                <w:rFonts w:ascii="Times New Roman" w:eastAsia="DejaVu Sans" w:hAnsi="Times New Roman" w:cs="Times New Roman"/>
                <w:kern w:val="1"/>
                <w:sz w:val="12"/>
                <w:szCs w:val="12"/>
                <w:lang w:eastAsia="zh-CN" w:bidi="hi-IN"/>
              </w:rPr>
              <w:t>1</w:t>
            </w:r>
          </w:p>
        </w:tc>
        <w:tc>
          <w:tcPr>
            <w:tcW w:w="1819" w:type="pct"/>
            <w:vAlign w:val="center"/>
          </w:tcPr>
          <w:p w:rsidR="004E106B" w:rsidRPr="004E106B" w:rsidRDefault="004E106B" w:rsidP="004E106B">
            <w:pPr>
              <w:suppressAutoHyphens/>
              <w:jc w:val="center"/>
              <w:rPr>
                <w:rFonts w:ascii="Times New Roman" w:eastAsia="DejaVu Sans" w:hAnsi="Times New Roman" w:cs="Times New Roman"/>
                <w:color w:val="000000"/>
                <w:kern w:val="1"/>
                <w:sz w:val="12"/>
                <w:szCs w:val="12"/>
                <w:lang w:eastAsia="zh-CN" w:bidi="hi-IN"/>
              </w:rPr>
            </w:pPr>
            <w:r w:rsidRPr="004E106B">
              <w:rPr>
                <w:rFonts w:ascii="Times New Roman" w:eastAsia="DejaVu Sans" w:hAnsi="Times New Roman" w:cs="Times New Roman"/>
                <w:color w:val="000000"/>
                <w:kern w:val="1"/>
                <w:sz w:val="12"/>
                <w:szCs w:val="12"/>
                <w:lang w:eastAsia="zh-CN" w:bidi="hi-IN"/>
              </w:rPr>
              <w:t>4.1</w:t>
            </w:r>
          </w:p>
        </w:tc>
      </w:tr>
      <w:tr w:rsidR="004E106B" w:rsidTr="004E106B">
        <w:tc>
          <w:tcPr>
            <w:tcW w:w="2299" w:type="pct"/>
            <w:vAlign w:val="center"/>
          </w:tcPr>
          <w:p w:rsidR="004E106B" w:rsidRPr="004E106B" w:rsidRDefault="004E106B" w:rsidP="004E106B">
            <w:pPr>
              <w:suppressLineNumbers/>
              <w:suppressAutoHyphens/>
              <w:snapToGrid w:val="0"/>
              <w:jc w:val="center"/>
              <w:rPr>
                <w:rFonts w:ascii="Times New Roman" w:eastAsia="DejaVu Sans" w:hAnsi="Times New Roman" w:cs="Times New Roman"/>
                <w:b/>
                <w:kern w:val="1"/>
                <w:sz w:val="12"/>
                <w:szCs w:val="12"/>
                <w:lang w:eastAsia="zh-CN" w:bidi="hi-IN"/>
              </w:rPr>
            </w:pPr>
            <w:r w:rsidRPr="004E106B">
              <w:rPr>
                <w:rFonts w:ascii="Times New Roman" w:eastAsia="DejaVu Sans" w:hAnsi="Times New Roman" w:cs="Times New Roman"/>
                <w:b/>
                <w:kern w:val="1"/>
                <w:sz w:val="12"/>
                <w:szCs w:val="12"/>
                <w:lang w:eastAsia="zh-CN" w:bidi="hi-IN"/>
              </w:rPr>
              <w:t>Болезни органов пищеварения</w:t>
            </w:r>
          </w:p>
        </w:tc>
        <w:tc>
          <w:tcPr>
            <w:tcW w:w="882" w:type="pct"/>
            <w:vAlign w:val="center"/>
          </w:tcPr>
          <w:p w:rsidR="004E106B" w:rsidRPr="004E106B" w:rsidRDefault="004E106B" w:rsidP="004E106B">
            <w:pPr>
              <w:suppressLineNumbers/>
              <w:suppressAutoHyphens/>
              <w:snapToGrid w:val="0"/>
              <w:jc w:val="center"/>
              <w:rPr>
                <w:rFonts w:ascii="Times New Roman" w:eastAsia="DejaVu Sans" w:hAnsi="Times New Roman" w:cs="Times New Roman"/>
                <w:b/>
                <w:kern w:val="1"/>
                <w:sz w:val="12"/>
                <w:szCs w:val="12"/>
                <w:lang w:eastAsia="zh-CN" w:bidi="hi-IN"/>
              </w:rPr>
            </w:pPr>
            <w:r w:rsidRPr="004E106B">
              <w:rPr>
                <w:rFonts w:ascii="Times New Roman" w:eastAsia="DejaVu Sans" w:hAnsi="Times New Roman" w:cs="Times New Roman"/>
                <w:b/>
                <w:kern w:val="1"/>
                <w:sz w:val="12"/>
                <w:szCs w:val="12"/>
                <w:lang w:eastAsia="zh-CN" w:bidi="hi-IN"/>
              </w:rPr>
              <w:t>15</w:t>
            </w:r>
          </w:p>
        </w:tc>
        <w:tc>
          <w:tcPr>
            <w:tcW w:w="1819" w:type="pct"/>
            <w:vAlign w:val="center"/>
          </w:tcPr>
          <w:p w:rsidR="004E106B" w:rsidRPr="004E106B" w:rsidRDefault="004E106B" w:rsidP="004E106B">
            <w:pPr>
              <w:suppressAutoHyphens/>
              <w:jc w:val="center"/>
              <w:rPr>
                <w:rFonts w:ascii="Times New Roman" w:eastAsia="DejaVu Sans" w:hAnsi="Times New Roman" w:cs="Times New Roman"/>
                <w:b/>
                <w:color w:val="000000"/>
                <w:kern w:val="1"/>
                <w:sz w:val="12"/>
                <w:szCs w:val="12"/>
                <w:lang w:eastAsia="zh-CN" w:bidi="hi-IN"/>
              </w:rPr>
            </w:pPr>
            <w:r w:rsidRPr="004E106B">
              <w:rPr>
                <w:rFonts w:ascii="Times New Roman" w:eastAsia="DejaVu Sans" w:hAnsi="Times New Roman" w:cs="Times New Roman"/>
                <w:b/>
                <w:color w:val="000000"/>
                <w:kern w:val="1"/>
                <w:sz w:val="12"/>
                <w:szCs w:val="12"/>
                <w:lang w:eastAsia="zh-CN" w:bidi="hi-IN"/>
              </w:rPr>
              <w:t>61.7</w:t>
            </w:r>
          </w:p>
        </w:tc>
      </w:tr>
      <w:tr w:rsidR="004E106B" w:rsidTr="004E106B">
        <w:tc>
          <w:tcPr>
            <w:tcW w:w="2299" w:type="pct"/>
            <w:vAlign w:val="center"/>
          </w:tcPr>
          <w:p w:rsidR="004E106B" w:rsidRPr="004E106B" w:rsidRDefault="004E106B" w:rsidP="004E106B">
            <w:pPr>
              <w:suppressLineNumbers/>
              <w:suppressAutoHyphens/>
              <w:snapToGrid w:val="0"/>
              <w:jc w:val="center"/>
              <w:rPr>
                <w:rFonts w:ascii="Times New Roman" w:eastAsia="DejaVu Sans" w:hAnsi="Times New Roman" w:cs="Times New Roman"/>
                <w:b/>
                <w:kern w:val="1"/>
                <w:sz w:val="12"/>
                <w:szCs w:val="12"/>
                <w:lang w:eastAsia="zh-CN" w:bidi="hi-IN"/>
              </w:rPr>
            </w:pPr>
            <w:r w:rsidRPr="004E106B">
              <w:rPr>
                <w:rFonts w:ascii="Times New Roman" w:eastAsia="DejaVu Sans" w:hAnsi="Times New Roman" w:cs="Times New Roman"/>
                <w:b/>
                <w:kern w:val="1"/>
                <w:sz w:val="12"/>
                <w:szCs w:val="12"/>
                <w:lang w:eastAsia="zh-CN" w:bidi="hi-IN"/>
              </w:rPr>
              <w:t>Внешние причины</w:t>
            </w:r>
          </w:p>
        </w:tc>
        <w:tc>
          <w:tcPr>
            <w:tcW w:w="882" w:type="pct"/>
            <w:vAlign w:val="center"/>
          </w:tcPr>
          <w:p w:rsidR="004E106B" w:rsidRPr="004E106B" w:rsidRDefault="004E106B" w:rsidP="004E106B">
            <w:pPr>
              <w:suppressLineNumbers/>
              <w:suppressAutoHyphens/>
              <w:snapToGrid w:val="0"/>
              <w:jc w:val="center"/>
              <w:rPr>
                <w:rFonts w:ascii="Times New Roman" w:hAnsi="Times New Roman" w:cs="Times New Roman"/>
                <w:b/>
                <w:kern w:val="1"/>
                <w:sz w:val="12"/>
                <w:szCs w:val="12"/>
                <w:lang w:eastAsia="zh-CN" w:bidi="hi-IN"/>
              </w:rPr>
            </w:pPr>
            <w:r w:rsidRPr="004E106B">
              <w:rPr>
                <w:rFonts w:ascii="Times New Roman" w:hAnsi="Times New Roman" w:cs="Times New Roman"/>
                <w:b/>
                <w:kern w:val="1"/>
                <w:sz w:val="12"/>
                <w:szCs w:val="12"/>
                <w:lang w:eastAsia="zh-CN" w:bidi="hi-IN"/>
              </w:rPr>
              <w:t>43</w:t>
            </w:r>
          </w:p>
        </w:tc>
        <w:tc>
          <w:tcPr>
            <w:tcW w:w="1819" w:type="pct"/>
            <w:vAlign w:val="center"/>
          </w:tcPr>
          <w:p w:rsidR="004E106B" w:rsidRPr="004E106B" w:rsidRDefault="004E106B" w:rsidP="004E106B">
            <w:pPr>
              <w:suppressAutoHyphens/>
              <w:jc w:val="center"/>
              <w:rPr>
                <w:rFonts w:ascii="Times New Roman" w:eastAsia="DejaVu Sans" w:hAnsi="Times New Roman" w:cs="Times New Roman"/>
                <w:b/>
                <w:color w:val="000000"/>
                <w:kern w:val="1"/>
                <w:sz w:val="12"/>
                <w:szCs w:val="12"/>
                <w:lang w:eastAsia="zh-CN" w:bidi="hi-IN"/>
              </w:rPr>
            </w:pPr>
            <w:r w:rsidRPr="004E106B">
              <w:rPr>
                <w:rFonts w:ascii="Times New Roman" w:eastAsia="DejaVu Sans" w:hAnsi="Times New Roman" w:cs="Times New Roman"/>
                <w:b/>
                <w:color w:val="000000"/>
                <w:kern w:val="1"/>
                <w:sz w:val="12"/>
                <w:szCs w:val="12"/>
                <w:lang w:eastAsia="zh-CN" w:bidi="hi-IN"/>
              </w:rPr>
              <w:t>176.7</w:t>
            </w:r>
          </w:p>
        </w:tc>
      </w:tr>
      <w:tr w:rsidR="004E106B" w:rsidTr="004E106B">
        <w:tc>
          <w:tcPr>
            <w:tcW w:w="2299" w:type="pct"/>
            <w:vAlign w:val="center"/>
          </w:tcPr>
          <w:p w:rsidR="004E106B" w:rsidRPr="004E106B" w:rsidRDefault="004E106B" w:rsidP="004E106B">
            <w:pPr>
              <w:suppressLineNumbers/>
              <w:suppressAutoHyphens/>
              <w:snapToGrid w:val="0"/>
              <w:jc w:val="center"/>
              <w:rPr>
                <w:rFonts w:ascii="Times New Roman" w:eastAsia="DejaVu Sans" w:hAnsi="Times New Roman" w:cs="Times New Roman"/>
                <w:kern w:val="1"/>
                <w:sz w:val="12"/>
                <w:szCs w:val="12"/>
                <w:lang w:eastAsia="zh-CN" w:bidi="hi-IN"/>
              </w:rPr>
            </w:pPr>
            <w:r w:rsidRPr="004E106B">
              <w:rPr>
                <w:rFonts w:ascii="Times New Roman" w:eastAsia="DejaVu Sans" w:hAnsi="Times New Roman" w:cs="Times New Roman"/>
                <w:kern w:val="1"/>
                <w:sz w:val="12"/>
                <w:szCs w:val="12"/>
                <w:lang w:eastAsia="zh-CN" w:bidi="hi-IN"/>
              </w:rPr>
              <w:t>в т. Ч. ДТП</w:t>
            </w:r>
          </w:p>
        </w:tc>
        <w:tc>
          <w:tcPr>
            <w:tcW w:w="882" w:type="pct"/>
            <w:vAlign w:val="center"/>
          </w:tcPr>
          <w:p w:rsidR="004E106B" w:rsidRPr="004E106B" w:rsidRDefault="004E106B" w:rsidP="004E106B">
            <w:pPr>
              <w:suppressLineNumbers/>
              <w:suppressAutoHyphens/>
              <w:snapToGrid w:val="0"/>
              <w:jc w:val="center"/>
              <w:rPr>
                <w:rFonts w:ascii="Times New Roman" w:eastAsia="DejaVu Sans" w:hAnsi="Times New Roman" w:cs="Times New Roman"/>
                <w:bCs/>
                <w:kern w:val="1"/>
                <w:sz w:val="12"/>
                <w:szCs w:val="12"/>
                <w:lang w:eastAsia="zh-CN" w:bidi="hi-IN"/>
              </w:rPr>
            </w:pPr>
            <w:r w:rsidRPr="004E106B">
              <w:rPr>
                <w:rFonts w:ascii="Times New Roman" w:eastAsia="DejaVu Sans" w:hAnsi="Times New Roman" w:cs="Times New Roman"/>
                <w:bCs/>
                <w:kern w:val="1"/>
                <w:sz w:val="12"/>
                <w:szCs w:val="12"/>
                <w:lang w:eastAsia="zh-CN" w:bidi="hi-IN"/>
              </w:rPr>
              <w:t>2</w:t>
            </w:r>
          </w:p>
        </w:tc>
        <w:tc>
          <w:tcPr>
            <w:tcW w:w="1819" w:type="pct"/>
            <w:vAlign w:val="center"/>
          </w:tcPr>
          <w:p w:rsidR="004E106B" w:rsidRPr="004E106B" w:rsidRDefault="004E106B" w:rsidP="004E106B">
            <w:pPr>
              <w:suppressAutoHyphens/>
              <w:jc w:val="center"/>
              <w:rPr>
                <w:rFonts w:ascii="Times New Roman" w:eastAsia="DejaVu Sans" w:hAnsi="Times New Roman" w:cs="Times New Roman"/>
                <w:color w:val="000000"/>
                <w:kern w:val="1"/>
                <w:sz w:val="12"/>
                <w:szCs w:val="12"/>
                <w:lang w:eastAsia="zh-CN" w:bidi="hi-IN"/>
              </w:rPr>
            </w:pPr>
            <w:r w:rsidRPr="004E106B">
              <w:rPr>
                <w:rFonts w:ascii="Times New Roman" w:eastAsia="DejaVu Sans" w:hAnsi="Times New Roman" w:cs="Times New Roman"/>
                <w:bCs/>
                <w:color w:val="000000"/>
                <w:kern w:val="1"/>
                <w:sz w:val="12"/>
                <w:szCs w:val="12"/>
                <w:lang w:eastAsia="zh-CN" w:bidi="hi-IN"/>
              </w:rPr>
              <w:t>8.2</w:t>
            </w:r>
          </w:p>
        </w:tc>
      </w:tr>
      <w:tr w:rsidR="004E106B" w:rsidTr="004E106B">
        <w:tc>
          <w:tcPr>
            <w:tcW w:w="2299" w:type="pct"/>
            <w:vAlign w:val="center"/>
          </w:tcPr>
          <w:p w:rsidR="004E106B" w:rsidRPr="004E106B" w:rsidRDefault="004E106B" w:rsidP="004E106B">
            <w:pPr>
              <w:suppressLineNumbers/>
              <w:suppressAutoHyphens/>
              <w:snapToGrid w:val="0"/>
              <w:jc w:val="center"/>
              <w:rPr>
                <w:rFonts w:ascii="Times New Roman" w:hAnsi="Times New Roman" w:cs="Times New Roman"/>
                <w:kern w:val="1"/>
                <w:sz w:val="12"/>
                <w:szCs w:val="12"/>
                <w:lang w:eastAsia="zh-CN" w:bidi="hi-IN"/>
              </w:rPr>
            </w:pPr>
            <w:r w:rsidRPr="004E106B">
              <w:rPr>
                <w:rFonts w:ascii="Times New Roman" w:hAnsi="Times New Roman" w:cs="Times New Roman"/>
                <w:sz w:val="12"/>
                <w:szCs w:val="12"/>
              </w:rPr>
              <w:t>Экзогенная интоксикация</w:t>
            </w:r>
          </w:p>
        </w:tc>
        <w:tc>
          <w:tcPr>
            <w:tcW w:w="882" w:type="pct"/>
            <w:vAlign w:val="center"/>
          </w:tcPr>
          <w:p w:rsidR="004E106B" w:rsidRPr="004E106B" w:rsidRDefault="004E106B" w:rsidP="004E106B">
            <w:pPr>
              <w:suppressLineNumbers/>
              <w:suppressAutoHyphens/>
              <w:snapToGrid w:val="0"/>
              <w:jc w:val="center"/>
              <w:rPr>
                <w:rFonts w:ascii="Times New Roman" w:eastAsia="DejaVu Sans" w:hAnsi="Times New Roman" w:cs="Times New Roman"/>
                <w:bCs/>
                <w:kern w:val="1"/>
                <w:sz w:val="12"/>
                <w:szCs w:val="12"/>
                <w:lang w:eastAsia="zh-CN" w:bidi="hi-IN"/>
              </w:rPr>
            </w:pPr>
            <w:r w:rsidRPr="004E106B">
              <w:rPr>
                <w:rFonts w:ascii="Times New Roman" w:eastAsia="DejaVu Sans" w:hAnsi="Times New Roman" w:cs="Times New Roman"/>
                <w:bCs/>
                <w:kern w:val="1"/>
                <w:sz w:val="12"/>
                <w:szCs w:val="12"/>
                <w:lang w:eastAsia="zh-CN" w:bidi="hi-IN"/>
              </w:rPr>
              <w:t>25</w:t>
            </w:r>
          </w:p>
        </w:tc>
        <w:tc>
          <w:tcPr>
            <w:tcW w:w="1819" w:type="pct"/>
            <w:vAlign w:val="center"/>
          </w:tcPr>
          <w:p w:rsidR="004E106B" w:rsidRPr="004E106B" w:rsidRDefault="004E106B" w:rsidP="004E106B">
            <w:pPr>
              <w:suppressAutoHyphens/>
              <w:jc w:val="center"/>
              <w:rPr>
                <w:rFonts w:ascii="Times New Roman" w:eastAsia="DejaVu Sans" w:hAnsi="Times New Roman" w:cs="Times New Roman"/>
                <w:bCs/>
                <w:color w:val="000000"/>
                <w:kern w:val="1"/>
                <w:sz w:val="12"/>
                <w:szCs w:val="12"/>
                <w:lang w:eastAsia="zh-CN" w:bidi="hi-IN"/>
              </w:rPr>
            </w:pPr>
            <w:r w:rsidRPr="004E106B">
              <w:rPr>
                <w:rFonts w:ascii="Times New Roman" w:eastAsia="DejaVu Sans" w:hAnsi="Times New Roman" w:cs="Times New Roman"/>
                <w:bCs/>
                <w:color w:val="000000"/>
                <w:kern w:val="1"/>
                <w:sz w:val="12"/>
                <w:szCs w:val="12"/>
                <w:lang w:eastAsia="zh-CN" w:bidi="hi-IN"/>
              </w:rPr>
              <w:t>102,8</w:t>
            </w:r>
          </w:p>
        </w:tc>
      </w:tr>
    </w:tbl>
    <w:p w:rsidR="004E106B" w:rsidRDefault="004E106B" w:rsidP="004E106B">
      <w:pPr>
        <w:tabs>
          <w:tab w:val="left" w:pos="6936"/>
        </w:tabs>
        <w:spacing w:after="0" w:line="240" w:lineRule="auto"/>
        <w:ind w:firstLine="284"/>
        <w:jc w:val="center"/>
        <w:rPr>
          <w:rFonts w:ascii="Times New Roman" w:eastAsia="Calibri" w:hAnsi="Times New Roman" w:cs="Times New Roman"/>
          <w:bCs/>
          <w:sz w:val="12"/>
          <w:szCs w:val="12"/>
        </w:rPr>
      </w:pP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При анализе структуры смертности из приведённой таблицы следует, что среди  причин смертности граждан трудоспособного возраста на первом месте находится смертность от внешних причин, включая травмы и отравления, на втором – от болезней системы кровообращения, на третьем – от злокачественных новообразований, на четвертом – от болезней органов пищеварения (в основном заболевания печени), и замыкает пятерку – инфекционные заболевания, главным образом, ВИЧ-инфекция. Основными причинами указанных заболеваний, во многом, является образ жизни человека и вредные привычки приобретенные в процессе жизни.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Чаще всего вредные привычки человек приобретает в молодости, что в последующем серьезно вредит его здоровью, так как избавиться от них в зрелом возрасте может быть весьма трудно.</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На территории муниципального района Сергиевский Самарской области реализуется комплекс мероприятий направленных на формирование здорового образа жизни (далее – ЗОЖ), борьбу с неинфекционными заболеваниями и факторами риска их развития.</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ЗОЖ – система разумного поведения человека, включая двигательную активность, правильное питание, рациональный режим жизни и отказ от вредных привычек, опирающаяся на фундамент нравственных и духовных традиций. Физическая культура помогает решать формирование потребности населения в здоровом образе жизни, отвлечении детей и подростков от улицы, наркотиков, алкоголя. Роль физкультурно-массовой работы исключительна и уникальна.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Важнейшим компонентом формирования ЗОЖ является физическая культура и спорт. В 2019 году Сергиевский район в 21 первый раз стал обладателем кубка в спартакиаде среди муниципальный районов Самарской области, это говорит о значительном внимании населения к вопросам ЗОЖ, спорта и физической культуре.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На территории района действуют и успешно развиваются такие направления как футбол, баскетбол, волейбол, шахматы, гиревой спорт, легкая атлетика, лыжные гонки и др. Кроме того, работают частные детские клубы (футбол, фитнес занятия и др.), проводятся учебно-тренировочные сборы военно-патриотических клубов, ежегодно проводится «Золотая шайба», «Лыжня России», «Сергиевская лыжня», «День физкультурника», «Лето с футбольным мячом» и множество других мероприятий.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lastRenderedPageBreak/>
        <w:t>На территории муниципального района Сергиевский в 5 сельских поселениях работают инструкторы по месту жительства, которые активно занимаются с населением, проводят пропаганду здорового образа жизни, вовлекают в участие в районных и областных спортивных мероприятиях.</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Предпринимателями для жителей организован прокат спортивного  инвентаря  для занятия массовыми видами спорта (велосипеды, коньки, лыжи и т.д.), а так же совместно с активом молодежи организуются спортивно-массовые  мероприятия различной направленности.</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Придавая особое значение физическому воспитанию детей, в образовательных учреждениях сохранена система спортивно-массовых мероприятий и спортивной внеклассной работы. Широкому вовлечению учащихся м.р. Сергиевский в занятия спортом способствует система проводимых СП «ДЮСШ» районных, окружных и областных этапов спартакиад, спортивно-массовых мероприятий и общероссийских проектов. В 2019 году было проведено 94 соревнования: первенство области по футболу, настольному теннису, районный турнир по художественной гимнастике «Сергиевские просторы», областной турнир по футболу памяти Л.Яшина, этапы соревнований «Президентские состязания», «Президентские игры», окружной Летний фестиваль ГТО и ряд других соревнований.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В муниципальном районе Сергиевский Самарской области функционирует 2 Центра тестирования по выполнению видов испытаний (тестов), нормативов, требований к оценке уровня знаний и умений в области физической культуры  и спорта: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1) Муниципальное автономное учреждение «Олимп» м.р. Сергиевский, Самарская область, Сергиевский район, пгт. Суходол, ул. Куйбышева,16.</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2) Структурное подразделение « Детская юношеская спортивная школа».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Численность занимающихся физической культурой и спортом на 1 января 2020 года составляет 17994человек, или 43 % от общей численности населения Сергиевского района, в том числе доля детей и молодежи Самарской области (возраст от 3 до 29 лет) – 11732 чел., доля среднего возраста (женщины от 30 до 54 лет, мужчины от 30 до 59 лет) -5341, доля старшего возраста (женщины от55 до 79 лет, мужчины от 60 до 79 лет) – 921 чел.</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Росту числа занимающихся физической культурой и спортом способствует интерес населения к спортивным занятиям, пропаганда здорового образа жизни, а так же улучшение материально-технической базы в виде строительства на территории поселений площадок ГТО, уличных тренажеров.</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Всего на территории района расположено 115 спортивных сооружений с единовременной пропускной способностью 4039 человек. Это спорткомплекс «Олимп» в г.п. Суходол, 7 приспособленных помещений 35 спортивных зала, 68 плоскостных спортивных площадок, в т.ч. 12 футбольных полей, 2 плавательных бассейна, 2 тира.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Особое  внимание уделено вовлечению людей с ограниченными возможностями здоровья к систематическим занятиям спортом. Их количество в 2019 году составило 625 человек. Из них в возрасте от 0 до18 лет – 221 человек, от 19  до 59 лет – 339 человек, от 60 до 79 лет – 65 человек.</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Также сборная команда района активно участвует в областной спартакиаде инвалидов. В 2019 году в Областной спартакиаде среди инвалидов наши спортсмены в общекомандном зачете  заняли  2 место.</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Для осуществления мероприятий по формированию здорового образа жизни среди населения муниципального района Сергиевский Самарской области, раннему выявлению отдельных социально-значимых неинфекционных заболеваний, выявлению факторов риска развития заболеваний, в том числе туберкулеза, сердечно – сосудистых и злокачественных новообразований, в ГБУЗ СО «Сергиевская ЦРБ» функционирует кабинет медицинской профилактики, проводятся профилактические медицинские осмотры и диспансеризация населения, в порядке, установленном Министерством здравоохранения Российской Федерации. За 2019 год в рамках диспансеризации и профилактического медицинского осмотра осмотрены 12 826  человек взрослого населения.</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Во всех образовательных упреждениях, учреждениях социальной сферы созданы «Уголки здоровья» с наглядной информацией, посвященной формированию здорового образа жизни.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Ведется активная информационная кампания в сотрудничестве с местными СМИ – газета «Сергиевская трибуна»,  Телерадиокомпания «Радуга 3», а также посредством интернет – технологий.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Выводы.</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Несмотря на высокий уровень и широкую возможность реализации оздоровительных мероприятий среди жителей Сергиевского муниципального района отмечается высокий уровень распространенности факторов риска развития неинфекционных заболеваний, в том числе являющихся лидирующими причинами смертности – сердечно – сосудистых и онкологических, травм и отравлений. Смертность мужчин и женщин трудоспособного возраста превышает средне областные показатели. Сохраняются недостаточная мотивация и ответственность граждан за сохранение собственного здоровья.</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Одна из причин – недостаточная информированность жителей района по вопросам здоровья. В связи с этим необходимы меры, повышающие приверженность населения к ЗОЖ, раннему выявлению факторов риска, а также ранней диагностике и лечению самих заболеваний.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Без преобразований в сфере культуры ЗОЖ и профилактики заболеваний не удастся добиться кардинального изменения существующих показателей смертности и заболеваемости населения. Формирование ЗОЖ у граждан, в том числе у детей и подростков, существенным образом должно быть поддержано мероприятиями, направленными на повышение информированности граждан о факторах риска для их здоровья, формирование мотивации к ведению ЗОЖ.</w:t>
      </w:r>
    </w:p>
    <w:p w:rsid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ЗОЖ предполагает отказ от потребления табака и наркотиков, злоупотребления алкоголем, а также рациональное питание и наличие достаточного уровня физической активности, предотвращающих развитие ожирения. Активное информирование населения о факторах риска для здоровья и формирование мотивации к ведению ЗОЖ должны осуществляться через все средства массовой информации (сеть «Интернет», печатные издания с учетом специфики групп населения, различающихся по возрасту, полу, обр</w:t>
      </w:r>
      <w:r>
        <w:rPr>
          <w:rFonts w:ascii="Times New Roman" w:eastAsia="Calibri" w:hAnsi="Times New Roman" w:cs="Times New Roman"/>
          <w:bCs/>
          <w:sz w:val="12"/>
          <w:szCs w:val="12"/>
        </w:rPr>
        <w:t>азованию, социальному статусу).</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Существует необходимость формирования системы непрерывного образования граждан и медицинских специалистов по проблемам ЗОЖ, в том числе здорового питания.</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Особое значение в настоящее время имеет формирование ЗОЖ у детей, подростков, молодежи и студентов, что обусловлено высокой частотой выявления нерационального питания, избыточной массы тела и ожирения, низкой физической активности.</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Процесс повышения мотивации населения, в том числе детей и подростков, к ведению ЗОЖ предполагает межведомственное многоуровневое взаимодействие с привлечением к реализации программы районных учреждений, общественных организаций, участвующих в информировании населения о факторах риска неинфекционных заболеваний и зависимостей, создании системы мотивации к ведению ЗОЖ и обеспечении для этого соответствующих условий, а также осуществлении контроля за всеми этими процессами через проведение мониторинга.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Профилактические мероприятия должны стать ключевыми в борьбе с сердечно – сосудистыми и онкологическими заболеваниями, прежде всего среди граждан трудоспособного возраста. Один из важнейших ресурсов – пров</w:t>
      </w:r>
      <w:r>
        <w:rPr>
          <w:rFonts w:ascii="Times New Roman" w:eastAsia="Calibri" w:hAnsi="Times New Roman" w:cs="Times New Roman"/>
          <w:bCs/>
          <w:sz w:val="12"/>
          <w:szCs w:val="12"/>
        </w:rPr>
        <w:t>едение информационных кампаний.</w:t>
      </w:r>
    </w:p>
    <w:p w:rsidR="00F3608E" w:rsidRDefault="00F3608E" w:rsidP="00F3608E">
      <w:pPr>
        <w:tabs>
          <w:tab w:val="left" w:pos="6936"/>
        </w:tabs>
        <w:spacing w:after="0" w:line="240" w:lineRule="auto"/>
        <w:ind w:firstLine="284"/>
        <w:jc w:val="center"/>
        <w:rPr>
          <w:rFonts w:ascii="Times New Roman" w:eastAsia="Calibri" w:hAnsi="Times New Roman" w:cs="Times New Roman"/>
          <w:bCs/>
          <w:sz w:val="12"/>
          <w:szCs w:val="12"/>
        </w:rPr>
      </w:pPr>
    </w:p>
    <w:p w:rsidR="00F3608E" w:rsidRPr="00F3608E" w:rsidRDefault="00F3608E" w:rsidP="00F3608E">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Pr="00F3608E">
        <w:rPr>
          <w:rFonts w:ascii="Times New Roman" w:eastAsia="Calibri" w:hAnsi="Times New Roman" w:cs="Times New Roman"/>
          <w:bCs/>
          <w:sz w:val="12"/>
          <w:szCs w:val="12"/>
        </w:rPr>
        <w:t>Цели и задачи, этапы и сроки реализации Программы, конечные результаты ее реализации, характеризующие  целевое  состояние  (изменение состояния) в сфере реализации Программы</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Основные цели Программы:</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Цель 1.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lastRenderedPageBreak/>
        <w:t>Увеличение охвата населения профилактическими мероприятиями, направленными на снижение распространенности неинфекционных и инфекционных заболеваний, а также увеличение доли населения, ведущего здоровый образ жизни.</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Цель 2.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Формирование системы мотивации граждан к здоровому образу жизни, включая здоровое питание и отказ от вредных привычек.</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Предусматривается решение на программной основе следующих задач:</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Задача 1.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Развитие механизма межведомственного взаимодействия в создании условий для профилактики неинфекционных и инфекционных заболеваний, формирования потребности и ведения населением здорового образа жизни.</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Задача 2.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Проведение комплексных профилактических услуг (включая выездные на предприятия) населению в соответствии с территориальной программой государственных гарантий бесплатного оказани</w:t>
      </w:r>
      <w:r>
        <w:rPr>
          <w:rFonts w:ascii="Times New Roman" w:eastAsia="Calibri" w:hAnsi="Times New Roman" w:cs="Times New Roman"/>
          <w:bCs/>
          <w:sz w:val="12"/>
          <w:szCs w:val="12"/>
        </w:rPr>
        <w:t>я гражданам медицинской помощи.</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Задача 3.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Увеличение к 2024 году доли граждан, ведущих здоровый образ жизни, за счет формирования среды, способствующей ведению г</w:t>
      </w:r>
      <w:r>
        <w:rPr>
          <w:rFonts w:ascii="Times New Roman" w:eastAsia="Calibri" w:hAnsi="Times New Roman" w:cs="Times New Roman"/>
          <w:bCs/>
          <w:sz w:val="12"/>
          <w:szCs w:val="12"/>
        </w:rPr>
        <w:t xml:space="preserve">ражданами здоровый образ жизни, включая здоровое </w:t>
      </w:r>
      <w:r w:rsidRPr="00F3608E">
        <w:rPr>
          <w:rFonts w:ascii="Times New Roman" w:eastAsia="Calibri" w:hAnsi="Times New Roman" w:cs="Times New Roman"/>
          <w:bCs/>
          <w:sz w:val="12"/>
          <w:szCs w:val="12"/>
        </w:rPr>
        <w:t>питание.</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Задача 4.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Мотивирование граждан к  ведению </w:t>
      </w:r>
      <w:r w:rsidRPr="00F3608E">
        <w:rPr>
          <w:rFonts w:ascii="Times New Roman" w:eastAsia="Calibri" w:hAnsi="Times New Roman" w:cs="Times New Roman"/>
          <w:bCs/>
          <w:sz w:val="12"/>
          <w:szCs w:val="12"/>
        </w:rPr>
        <w:t>здорового образа жизни посредством проведения информационно-коммуникационной  компании.</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Ожидаемые результаты.</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Реализация  мероприятий муниципальной программы позволит:</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Увеличить долю населения, охваченного профилактическими мероприятиями, направленными на снижение распространенности неинфекционных и инфекционных заболеваний, от общей численности муниципального района Сергиевский, до 50% к 2024 году;</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Увеличить долю населения, ведущего здоровый образ жизни, от общей численности жителей муниципального района Сергиевский, до 56,9% к 2024 году;</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Снизить  показатель  смертности старше трудоспособного возраста (на 1000 человек населения соответствующего возраста);</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Увеличить количество муниципальных и общественных организаций, взаимодействующих в рамках деятельности муниципальной программы, до 10.</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Программа реализуется в один этап с 2021-2024 годы.</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Начало реализации Программы – 1 января 2021 года, окончание -31 декабря 2024 года.</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Реализация Программы не предусматривает выделение отдельных этапов, поскольку программные мероприятия рассчитаны на реализацию в течение всего периода дей</w:t>
      </w:r>
      <w:r>
        <w:rPr>
          <w:rFonts w:ascii="Times New Roman" w:eastAsia="Calibri" w:hAnsi="Times New Roman" w:cs="Times New Roman"/>
          <w:bCs/>
          <w:sz w:val="12"/>
          <w:szCs w:val="12"/>
        </w:rPr>
        <w:t>ствия  муниципальной программы.</w:t>
      </w:r>
    </w:p>
    <w:p w:rsidR="00F3608E" w:rsidRDefault="00F3608E" w:rsidP="00F3608E">
      <w:pPr>
        <w:tabs>
          <w:tab w:val="left" w:pos="6936"/>
        </w:tabs>
        <w:spacing w:after="0" w:line="240" w:lineRule="auto"/>
        <w:ind w:firstLine="284"/>
        <w:jc w:val="center"/>
        <w:rPr>
          <w:rFonts w:ascii="Times New Roman" w:eastAsia="Calibri" w:hAnsi="Times New Roman" w:cs="Times New Roman"/>
          <w:bCs/>
          <w:sz w:val="12"/>
          <w:szCs w:val="12"/>
        </w:rPr>
      </w:pPr>
    </w:p>
    <w:p w:rsidR="00F3608E" w:rsidRPr="00F3608E" w:rsidRDefault="00F3608E" w:rsidP="00F3608E">
      <w:pPr>
        <w:tabs>
          <w:tab w:val="left" w:pos="6936"/>
        </w:tabs>
        <w:spacing w:after="0" w:line="240" w:lineRule="auto"/>
        <w:ind w:firstLine="284"/>
        <w:jc w:val="center"/>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3. Показатели  (индикаторы) Программы</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Перечень показателей (индикаторов) Программы представлен в Приложении</w:t>
      </w:r>
      <w:r>
        <w:rPr>
          <w:rFonts w:ascii="Times New Roman" w:eastAsia="Calibri" w:hAnsi="Times New Roman" w:cs="Times New Roman"/>
          <w:bCs/>
          <w:sz w:val="12"/>
          <w:szCs w:val="12"/>
        </w:rPr>
        <w:t xml:space="preserve"> № 1 к муниципальной программе.</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p>
    <w:p w:rsidR="00F3608E" w:rsidRPr="00F3608E" w:rsidRDefault="00F3608E" w:rsidP="00F3608E">
      <w:pPr>
        <w:tabs>
          <w:tab w:val="left" w:pos="6936"/>
        </w:tabs>
        <w:spacing w:after="0" w:line="240" w:lineRule="auto"/>
        <w:ind w:firstLine="284"/>
        <w:jc w:val="center"/>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4. Перечень мероприятий Программы</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Программой предусмотрена реализация мероприятий, направленных на достижение поставленных целей и решение поставленных задач.</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Перечень программных мероприятий приведен в Приложении №2 к Программе.</w:t>
      </w:r>
    </w:p>
    <w:p w:rsidR="00F3608E" w:rsidRPr="00F3608E" w:rsidRDefault="00F3608E" w:rsidP="00F3608E">
      <w:pPr>
        <w:tabs>
          <w:tab w:val="left" w:pos="6936"/>
        </w:tabs>
        <w:spacing w:after="0" w:line="240" w:lineRule="auto"/>
        <w:jc w:val="both"/>
        <w:rPr>
          <w:rFonts w:ascii="Times New Roman" w:eastAsia="Calibri" w:hAnsi="Times New Roman" w:cs="Times New Roman"/>
          <w:bCs/>
          <w:sz w:val="12"/>
          <w:szCs w:val="12"/>
        </w:rPr>
      </w:pPr>
    </w:p>
    <w:p w:rsidR="00F3608E" w:rsidRPr="00F3608E" w:rsidRDefault="00F3608E" w:rsidP="00F3608E">
      <w:pPr>
        <w:tabs>
          <w:tab w:val="left" w:pos="6936"/>
        </w:tabs>
        <w:spacing w:after="0" w:line="240" w:lineRule="auto"/>
        <w:ind w:firstLine="284"/>
        <w:jc w:val="center"/>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5. Обоснование ресурсного обеспечения Программы</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Реализация Программы осуществляется за счет средств местного бюджета муниципального района Сергиевский и бюджета ГБУЗ СО «Сергиевская ЦРБ» муниципального района Сергиевский.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Объем финансирования мероприятий, определенных муниципальной программой, составляет –40,0 тыс. руб., в том числе по годам: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2021г.</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местный бюджет- 10,0 тыс. руб.</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областной бюджет -0, руб.</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федеральный бюджет – 0 руб.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привлеченные средства – 0 руб.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2022г.</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местный бюджет- 10,0 тыс.руб.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областной бюджет -0 руб.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федеральный бюджет – 0 руб.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привлеченные средства – 0 руб.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2023г.</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местный бюджет- 10,0 тыс.руб.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областной бюджет -0 руб.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федеральный бюджет – 0 руб.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привлеченные средства – 0 руб.</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2024г.</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местный бюджет- 10,0 тыс.руб.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областной бюджет -0 руб.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федеральный бюджет – 0 руб.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привлеченные средства – 0 руб.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При планировании ресурсного обеспечения Программы учитывались реальная ситуация в финансово-бюджетной сфере местного бюджета, высокая экономическая и социальная значимость реализуемых мероприятий по обеспечению беспрепятственного доступа инвалидов и маломобильных групп населения к объектам социальной инфраструктуры и  информации в муниципальном районе Сергиевский.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w:t>
      </w:r>
    </w:p>
    <w:p w:rsidR="00F3608E" w:rsidRPr="00F3608E" w:rsidRDefault="00F3608E" w:rsidP="00F3608E">
      <w:pPr>
        <w:tabs>
          <w:tab w:val="left" w:pos="6936"/>
        </w:tabs>
        <w:spacing w:after="0" w:line="240" w:lineRule="auto"/>
        <w:ind w:firstLine="284"/>
        <w:jc w:val="center"/>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6. Описание мер муниципального регулирования в соответствующей сфере, направленных на достижение цели Программы</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В соответствии с положениями Порядка принятия решений о разработке, формирования и реализации, оценки эффективности муниципальных программ муниципального района Сергиевский, утвержденного постановлением администрации муниципального района Сергиевский от 23.12.2019 №1740 (далее - Порядок), в сроки, установленные Порядком, в рамках реализации муниципальной программы будут проводиться постоянный мониторинг и при необходимости корректировка данных, принятие постановлений администрации муниципального района Сергиевский о внесении изменений в муниципальную программу.</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В рамках реализации программных мероприятий ответственным исполнителем муниципальной программы будет производиться мониторинг законодательства и совершенствование мер муниципального регулирования в сфере реализации муниципальной программы.</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p>
    <w:p w:rsidR="00F3608E" w:rsidRPr="00F3608E" w:rsidRDefault="00F3608E" w:rsidP="00F3608E">
      <w:pPr>
        <w:tabs>
          <w:tab w:val="left" w:pos="6936"/>
        </w:tabs>
        <w:spacing w:after="0" w:line="240" w:lineRule="auto"/>
        <w:ind w:firstLine="284"/>
        <w:jc w:val="center"/>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lastRenderedPageBreak/>
        <w:t>7. Механизм реализации Программы</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Ответственный исполнитель муниципальной программы - администрация муниципального района Сергиевский.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Исполнители мероприятий муниципальной программы - Администрация муниципального района Сергиевский;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Главы сельских поселений муниципального района Сергиевский;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МКУ «Комитет по делам  семьи и детства» муниципального района Сергиевский;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ГКУ СО «КЦСОН Северного округа» муниципального района Сергиевский; МБУ «Дом молодежных организаций» муниципального района Сергиевский;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ГБУЗ СО «Сергиевская ЦРБ» муниципального района Сергиевский;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МКУ «Управление культуры, туризма и молодежной политики» муниципального района Сергиевский;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МАУ «Олимп» муниципального района Сергиевский;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ТРК «Радуга 3» муниципального района Сергиевский;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 МБУ «Центр общественных организаций» муниципального района Сергиевский.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Ответственный исполнитель муниципальной программы обеспечивает ее реализацию посредством применения оптимальных методов управления процессом реализации муниципальной программы исходя из ее содержания.</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Организация управления процессом реализации Программы осуществляется ответственным исполнителем муниципальной программы, в том числе:</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организация реализации программных мероприятий;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сбор информации о ходе выполнения программных мероприятий;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корректирование программных мероприятий и сроков их реализации в ходе реализации муниципальной программы.</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Ответственный исполнитель муниципальной программы несет ответственность за организацию и исполнение программных мероприятий.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Текущий контроль за целевыми показателями и эффективным использованием бюджетных средств, выделенных на выполнение ее мероприятий, осуществляется отделом бухгалтерии администрации муниципального района Сергиевский Самарской области, Контрольным управлением администрации муниципального района Сергиевский.</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p>
    <w:p w:rsidR="00F3608E" w:rsidRPr="00F3608E" w:rsidRDefault="00F3608E" w:rsidP="00F3608E">
      <w:pPr>
        <w:tabs>
          <w:tab w:val="left" w:pos="6936"/>
        </w:tabs>
        <w:spacing w:after="0" w:line="240" w:lineRule="auto"/>
        <w:ind w:firstLine="284"/>
        <w:jc w:val="center"/>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8.  Методика расчета показателей (индикаторов) Программы</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Методика расчета  значений целевых показателей (индикаторов) программы представлена в Приложении №3 к Программе.</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p>
    <w:p w:rsidR="00F3608E" w:rsidRPr="00F3608E" w:rsidRDefault="00F3608E" w:rsidP="00F3608E">
      <w:pPr>
        <w:tabs>
          <w:tab w:val="left" w:pos="6936"/>
        </w:tabs>
        <w:spacing w:after="0" w:line="240" w:lineRule="auto"/>
        <w:ind w:firstLine="284"/>
        <w:jc w:val="center"/>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9. Оценка эффективности реализации муниципальной программы</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 xml:space="preserve">Оценка эффективности реализации муниципальной программы рассчитывается и оценивается путем соотнесения степени достижения показателей (индикаторов) муниципальной программы к уровню ее финансирования </w:t>
      </w:r>
    </w:p>
    <w:p w:rsidR="00F3608E" w:rsidRPr="00F3608E"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(расходов). При расчете данных показателей учитываются поступления средств из вышестоящих бюджетов и внебюджетных источников на выполнение мероприятий муниципальной программы.</w:t>
      </w:r>
    </w:p>
    <w:p w:rsidR="004E106B" w:rsidRDefault="00F3608E" w:rsidP="00F3608E">
      <w:pPr>
        <w:tabs>
          <w:tab w:val="left" w:pos="6936"/>
        </w:tabs>
        <w:spacing w:after="0" w:line="240" w:lineRule="auto"/>
        <w:ind w:firstLine="284"/>
        <w:jc w:val="both"/>
        <w:rPr>
          <w:rFonts w:ascii="Times New Roman" w:eastAsia="Calibri" w:hAnsi="Times New Roman" w:cs="Times New Roman"/>
          <w:bCs/>
          <w:sz w:val="12"/>
          <w:szCs w:val="12"/>
        </w:rPr>
      </w:pPr>
      <w:r w:rsidRPr="00F3608E">
        <w:rPr>
          <w:rFonts w:ascii="Times New Roman" w:eastAsia="Calibri" w:hAnsi="Times New Roman" w:cs="Times New Roman"/>
          <w:bCs/>
          <w:sz w:val="12"/>
          <w:szCs w:val="12"/>
        </w:rPr>
        <w:t>Показатель эффективности реализации муниципальной программы ®  за отчетный период при использовании в муниципальных программах «прямых» показателей (индикаторов) рассчитывается по формуле:</w:t>
      </w:r>
    </w:p>
    <w:p w:rsidR="00F3608E" w:rsidRDefault="00AA25E4" w:rsidP="00AA25E4">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hAnsi="Times New Roman" w:cs="Times New Roman"/>
          <w:noProof/>
          <w:sz w:val="28"/>
          <w:szCs w:val="28"/>
          <w:lang w:eastAsia="ru-RU"/>
        </w:rPr>
        <w:drawing>
          <wp:inline distT="0" distB="0" distL="0" distR="0" wp14:anchorId="00DF9404" wp14:editId="1C3E0265">
            <wp:extent cx="1238250" cy="580535"/>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9"/>
                    <a:srcRect l="14593" t="3372" r="25677" b="9274"/>
                    <a:stretch/>
                  </pic:blipFill>
                  <pic:spPr bwMode="auto">
                    <a:xfrm>
                      <a:off x="0" y="0"/>
                      <a:ext cx="1239048" cy="580909"/>
                    </a:xfrm>
                    <a:prstGeom prst="rect">
                      <a:avLst/>
                    </a:prstGeom>
                    <a:noFill/>
                    <a:ln>
                      <a:noFill/>
                    </a:ln>
                    <a:extLst>
                      <a:ext uri="{53640926-AAD7-44D8-BBD7-CCE9431645EC}">
                        <a14:shadowObscured xmlns:a14="http://schemas.microsoft.com/office/drawing/2010/main"/>
                      </a:ext>
                    </a:extLst>
                  </pic:spPr>
                </pic:pic>
              </a:graphicData>
            </a:graphic>
          </wp:inline>
        </w:drawing>
      </w:r>
    </w:p>
    <w:p w:rsidR="00AA25E4" w:rsidRDefault="00AA25E4" w:rsidP="00AA25E4">
      <w:pPr>
        <w:tabs>
          <w:tab w:val="left" w:pos="6936"/>
        </w:tabs>
        <w:spacing w:after="0" w:line="240" w:lineRule="auto"/>
        <w:ind w:firstLine="284"/>
        <w:jc w:val="both"/>
        <w:rPr>
          <w:rFonts w:ascii="Times New Roman" w:eastAsia="Calibri" w:hAnsi="Times New Roman" w:cs="Times New Roman"/>
          <w:bCs/>
          <w:sz w:val="12"/>
          <w:szCs w:val="12"/>
        </w:rPr>
      </w:pPr>
      <w:r w:rsidRPr="00AA25E4">
        <w:rPr>
          <w:rFonts w:ascii="Times New Roman" w:eastAsia="Calibri" w:hAnsi="Times New Roman" w:cs="Times New Roman"/>
          <w:bCs/>
          <w:sz w:val="12"/>
          <w:szCs w:val="12"/>
        </w:rPr>
        <w:t>Показатель эффективности реализации муниципальной программы ® за отчетный период при использовании в муниципальных программах «обратных» показателей (индикаторов) рассчитывается по формуле:</w:t>
      </w:r>
    </w:p>
    <w:p w:rsidR="00430C1F" w:rsidRDefault="00430C1F" w:rsidP="00430C1F">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hAnsi="Times New Roman" w:cs="Times New Roman"/>
          <w:noProof/>
          <w:sz w:val="28"/>
          <w:szCs w:val="28"/>
          <w:lang w:eastAsia="ru-RU"/>
        </w:rPr>
        <w:drawing>
          <wp:inline distT="0" distB="0" distL="0" distR="0" wp14:anchorId="6E8072F9" wp14:editId="50C7B663">
            <wp:extent cx="1143000" cy="585859"/>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10"/>
                    <a:srcRect l="23566" t="5406" r="31770" b="25676"/>
                    <a:stretch/>
                  </pic:blipFill>
                  <pic:spPr bwMode="auto">
                    <a:xfrm>
                      <a:off x="0" y="0"/>
                      <a:ext cx="1145871" cy="587331"/>
                    </a:xfrm>
                    <a:prstGeom prst="rect">
                      <a:avLst/>
                    </a:prstGeom>
                    <a:noFill/>
                    <a:ln>
                      <a:noFill/>
                    </a:ln>
                    <a:extLst>
                      <a:ext uri="{53640926-AAD7-44D8-BBD7-CCE9431645EC}">
                        <a14:shadowObscured xmlns:a14="http://schemas.microsoft.com/office/drawing/2010/main"/>
                      </a:ext>
                    </a:extLst>
                  </pic:spPr>
                </pic:pic>
              </a:graphicData>
            </a:graphic>
          </wp:inline>
        </w:drawing>
      </w:r>
    </w:p>
    <w:p w:rsidR="00D746C7" w:rsidRPr="00D746C7" w:rsidRDefault="00D746C7" w:rsidP="00D746C7">
      <w:pPr>
        <w:tabs>
          <w:tab w:val="left" w:pos="6936"/>
        </w:tabs>
        <w:spacing w:after="0" w:line="240" w:lineRule="auto"/>
        <w:ind w:firstLine="284"/>
        <w:jc w:val="both"/>
        <w:rPr>
          <w:rFonts w:ascii="Times New Roman" w:eastAsia="Calibri" w:hAnsi="Times New Roman" w:cs="Times New Roman"/>
          <w:bCs/>
          <w:sz w:val="12"/>
          <w:szCs w:val="12"/>
        </w:rPr>
      </w:pPr>
      <w:r w:rsidRPr="00D746C7">
        <w:rPr>
          <w:rFonts w:ascii="Times New Roman" w:eastAsia="Calibri" w:hAnsi="Times New Roman" w:cs="Times New Roman"/>
          <w:bCs/>
          <w:sz w:val="12"/>
          <w:szCs w:val="12"/>
        </w:rPr>
        <w:t xml:space="preserve">Где: </w:t>
      </w:r>
    </w:p>
    <w:p w:rsidR="00D746C7" w:rsidRPr="00D746C7" w:rsidRDefault="00D746C7" w:rsidP="00D746C7">
      <w:pPr>
        <w:tabs>
          <w:tab w:val="left" w:pos="6936"/>
        </w:tabs>
        <w:spacing w:after="0" w:line="240" w:lineRule="auto"/>
        <w:ind w:firstLine="284"/>
        <w:jc w:val="both"/>
        <w:rPr>
          <w:rFonts w:ascii="Times New Roman" w:eastAsia="Calibri" w:hAnsi="Times New Roman" w:cs="Times New Roman"/>
          <w:bCs/>
          <w:sz w:val="12"/>
          <w:szCs w:val="12"/>
        </w:rPr>
      </w:pPr>
      <w:r w:rsidRPr="00D746C7">
        <w:rPr>
          <w:rFonts w:ascii="Times New Roman" w:eastAsia="Calibri" w:hAnsi="Times New Roman" w:cs="Times New Roman"/>
          <w:bCs/>
          <w:sz w:val="12"/>
          <w:szCs w:val="12"/>
        </w:rPr>
        <w:t>N – количество показателей (индикаторов) муниципальной программы;</w:t>
      </w:r>
    </w:p>
    <w:p w:rsidR="00D746C7" w:rsidRPr="00D746C7" w:rsidRDefault="00D746C7" w:rsidP="00D746C7">
      <w:pPr>
        <w:tabs>
          <w:tab w:val="left" w:pos="6936"/>
        </w:tabs>
        <w:spacing w:after="0" w:line="240" w:lineRule="auto"/>
        <w:ind w:firstLine="284"/>
        <w:jc w:val="both"/>
        <w:rPr>
          <w:rFonts w:ascii="Times New Roman" w:eastAsia="Calibri" w:hAnsi="Times New Roman" w:cs="Times New Roman"/>
          <w:bCs/>
          <w:sz w:val="12"/>
          <w:szCs w:val="12"/>
        </w:rPr>
      </w:pPr>
      <w:r w:rsidRPr="00D746C7">
        <w:rPr>
          <w:rFonts w:ascii="Times New Roman" w:eastAsia="Calibri" w:hAnsi="Times New Roman" w:cs="Times New Roman"/>
          <w:bCs/>
          <w:sz w:val="12"/>
          <w:szCs w:val="12"/>
        </w:rPr>
        <w:t>ХПлан – плановое значение n-го показателя (индикатора);</w:t>
      </w:r>
    </w:p>
    <w:p w:rsidR="00D746C7" w:rsidRPr="00D746C7" w:rsidRDefault="00D746C7" w:rsidP="00D746C7">
      <w:pPr>
        <w:tabs>
          <w:tab w:val="left" w:pos="6936"/>
        </w:tabs>
        <w:spacing w:after="0" w:line="240" w:lineRule="auto"/>
        <w:ind w:firstLine="284"/>
        <w:jc w:val="both"/>
        <w:rPr>
          <w:rFonts w:ascii="Times New Roman" w:eastAsia="Calibri" w:hAnsi="Times New Roman" w:cs="Times New Roman"/>
          <w:bCs/>
          <w:sz w:val="12"/>
          <w:szCs w:val="12"/>
        </w:rPr>
      </w:pPr>
      <w:r w:rsidRPr="00D746C7">
        <w:rPr>
          <w:rFonts w:ascii="Times New Roman" w:eastAsia="Calibri" w:hAnsi="Times New Roman" w:cs="Times New Roman"/>
          <w:bCs/>
          <w:sz w:val="12"/>
          <w:szCs w:val="12"/>
        </w:rPr>
        <w:t>ХФакт – значение n-го показателя  (индикатора) на конец отчетного периода;</w:t>
      </w:r>
    </w:p>
    <w:p w:rsidR="00D746C7" w:rsidRPr="00D746C7" w:rsidRDefault="00D746C7" w:rsidP="00D746C7">
      <w:pPr>
        <w:tabs>
          <w:tab w:val="left" w:pos="6936"/>
        </w:tabs>
        <w:spacing w:after="0" w:line="240" w:lineRule="auto"/>
        <w:ind w:firstLine="284"/>
        <w:jc w:val="both"/>
        <w:rPr>
          <w:rFonts w:ascii="Times New Roman" w:eastAsia="Calibri" w:hAnsi="Times New Roman" w:cs="Times New Roman"/>
          <w:bCs/>
          <w:sz w:val="12"/>
          <w:szCs w:val="12"/>
        </w:rPr>
      </w:pPr>
      <w:r w:rsidRPr="00D746C7">
        <w:rPr>
          <w:rFonts w:ascii="Times New Roman" w:eastAsia="Calibri" w:hAnsi="Times New Roman" w:cs="Times New Roman"/>
          <w:bCs/>
          <w:sz w:val="12"/>
          <w:szCs w:val="12"/>
        </w:rPr>
        <w:t>FПлан – плановая сумма средств на финансирование муниципальной программы  на конец отчетного периода.</w:t>
      </w:r>
    </w:p>
    <w:p w:rsidR="00D746C7" w:rsidRPr="00D746C7" w:rsidRDefault="00D746C7" w:rsidP="00D746C7">
      <w:pPr>
        <w:tabs>
          <w:tab w:val="left" w:pos="6936"/>
        </w:tabs>
        <w:spacing w:after="0" w:line="240" w:lineRule="auto"/>
        <w:ind w:firstLine="284"/>
        <w:jc w:val="both"/>
        <w:rPr>
          <w:rFonts w:ascii="Times New Roman" w:eastAsia="Calibri" w:hAnsi="Times New Roman" w:cs="Times New Roman"/>
          <w:bCs/>
          <w:sz w:val="12"/>
          <w:szCs w:val="12"/>
        </w:rPr>
      </w:pPr>
      <w:r w:rsidRPr="00D746C7">
        <w:rPr>
          <w:rFonts w:ascii="Times New Roman" w:eastAsia="Calibri" w:hAnsi="Times New Roman" w:cs="Times New Roman"/>
          <w:bCs/>
          <w:sz w:val="12"/>
          <w:szCs w:val="12"/>
        </w:rPr>
        <w:t>Для расчета показателя эффективности реализации  муниципальной программы используются показатели (индикаторы), достижение значений которых предусмотрено в отчетном периоде.</w:t>
      </w:r>
    </w:p>
    <w:p w:rsidR="00D746C7" w:rsidRDefault="00D746C7" w:rsidP="00D746C7">
      <w:pPr>
        <w:tabs>
          <w:tab w:val="left" w:pos="6936"/>
        </w:tabs>
        <w:spacing w:after="0" w:line="240" w:lineRule="auto"/>
        <w:ind w:firstLine="284"/>
        <w:jc w:val="both"/>
        <w:rPr>
          <w:rFonts w:ascii="Times New Roman" w:eastAsia="Calibri" w:hAnsi="Times New Roman" w:cs="Times New Roman"/>
          <w:bCs/>
          <w:sz w:val="12"/>
          <w:szCs w:val="12"/>
        </w:rPr>
      </w:pPr>
      <w:r w:rsidRPr="00D746C7">
        <w:rPr>
          <w:rFonts w:ascii="Times New Roman" w:eastAsia="Calibri" w:hAnsi="Times New Roman" w:cs="Times New Roman"/>
          <w:bCs/>
          <w:sz w:val="12"/>
          <w:szCs w:val="12"/>
        </w:rPr>
        <w:t xml:space="preserve">Оценка эффективности реализации муниципальной программы за весь период реализации рассчитывается как среднее арифметическое показателей эффективности реализации муниципальной программы за все отчетные годы.  </w:t>
      </w:r>
    </w:p>
    <w:p w:rsidR="00D746C7" w:rsidRPr="00D746C7" w:rsidRDefault="00D746C7" w:rsidP="00D746C7">
      <w:pPr>
        <w:tabs>
          <w:tab w:val="left" w:pos="6936"/>
        </w:tabs>
        <w:spacing w:after="0" w:line="240" w:lineRule="auto"/>
        <w:ind w:firstLine="284"/>
        <w:jc w:val="right"/>
        <w:rPr>
          <w:rFonts w:ascii="Times New Roman" w:eastAsia="Calibri" w:hAnsi="Times New Roman" w:cs="Times New Roman"/>
          <w:bCs/>
          <w:sz w:val="12"/>
          <w:szCs w:val="12"/>
        </w:rPr>
      </w:pPr>
      <w:r w:rsidRPr="00D746C7">
        <w:rPr>
          <w:rFonts w:ascii="Times New Roman" w:eastAsia="Calibri" w:hAnsi="Times New Roman" w:cs="Times New Roman"/>
          <w:bCs/>
          <w:sz w:val="12"/>
          <w:szCs w:val="12"/>
        </w:rPr>
        <w:t>Приложение №1</w:t>
      </w:r>
    </w:p>
    <w:p w:rsidR="00D746C7" w:rsidRPr="00D746C7" w:rsidRDefault="00D746C7" w:rsidP="00D746C7">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к Программе</w:t>
      </w:r>
    </w:p>
    <w:p w:rsidR="00D746C7" w:rsidRDefault="00D746C7" w:rsidP="00D746C7">
      <w:pPr>
        <w:tabs>
          <w:tab w:val="left" w:pos="6936"/>
        </w:tabs>
        <w:spacing w:after="0" w:line="240" w:lineRule="auto"/>
        <w:ind w:firstLine="284"/>
        <w:jc w:val="center"/>
        <w:rPr>
          <w:rFonts w:ascii="Times New Roman" w:eastAsia="Calibri" w:hAnsi="Times New Roman" w:cs="Times New Roman"/>
          <w:bCs/>
          <w:sz w:val="12"/>
          <w:szCs w:val="12"/>
        </w:rPr>
      </w:pPr>
      <w:r w:rsidRPr="00D746C7">
        <w:rPr>
          <w:rFonts w:ascii="Times New Roman" w:eastAsia="Calibri" w:hAnsi="Times New Roman" w:cs="Times New Roman"/>
          <w:bCs/>
          <w:sz w:val="12"/>
          <w:szCs w:val="12"/>
        </w:rPr>
        <w:t>Перечень показателей (индикаторов) Программы</w:t>
      </w:r>
    </w:p>
    <w:tbl>
      <w:tblPr>
        <w:tblStyle w:val="afc"/>
        <w:tblW w:w="0" w:type="auto"/>
        <w:tblLook w:val="04A0" w:firstRow="1" w:lastRow="0" w:firstColumn="1" w:lastColumn="0" w:noHBand="0" w:noVBand="1"/>
      </w:tblPr>
      <w:tblGrid>
        <w:gridCol w:w="408"/>
        <w:gridCol w:w="2724"/>
        <w:gridCol w:w="1413"/>
        <w:gridCol w:w="1140"/>
        <w:gridCol w:w="511"/>
        <w:gridCol w:w="511"/>
        <w:gridCol w:w="511"/>
        <w:gridCol w:w="511"/>
      </w:tblGrid>
      <w:tr w:rsidR="00D746C7" w:rsidRPr="00D746C7" w:rsidTr="00D746C7">
        <w:trPr>
          <w:trHeight w:val="70"/>
        </w:trPr>
        <w:tc>
          <w:tcPr>
            <w:tcW w:w="0" w:type="auto"/>
            <w:vMerge w:val="restart"/>
            <w:vAlign w:val="center"/>
          </w:tcPr>
          <w:p w:rsidR="00D746C7" w:rsidRPr="00D746C7" w:rsidRDefault="00D746C7" w:rsidP="00D746C7">
            <w:pPr>
              <w:pStyle w:val="ConsPlusNormal"/>
              <w:ind w:firstLine="0"/>
              <w:jc w:val="center"/>
              <w:rPr>
                <w:rFonts w:ascii="Times New Roman" w:hAnsi="Times New Roman" w:cs="Times New Roman"/>
                <w:b/>
                <w:sz w:val="12"/>
                <w:szCs w:val="12"/>
              </w:rPr>
            </w:pPr>
            <w:r w:rsidRPr="00D746C7">
              <w:rPr>
                <w:rFonts w:ascii="Times New Roman" w:hAnsi="Times New Roman" w:cs="Times New Roman"/>
                <w:b/>
                <w:sz w:val="12"/>
                <w:szCs w:val="12"/>
              </w:rPr>
              <w:t>№</w:t>
            </w:r>
            <w:r>
              <w:rPr>
                <w:rFonts w:ascii="Times New Roman" w:hAnsi="Times New Roman" w:cs="Times New Roman"/>
                <w:b/>
                <w:sz w:val="12"/>
                <w:szCs w:val="12"/>
              </w:rPr>
              <w:t xml:space="preserve"> </w:t>
            </w:r>
            <w:r w:rsidRPr="00D746C7">
              <w:rPr>
                <w:rFonts w:ascii="Times New Roman" w:hAnsi="Times New Roman" w:cs="Times New Roman"/>
                <w:b/>
                <w:sz w:val="12"/>
                <w:szCs w:val="12"/>
              </w:rPr>
              <w:t>п</w:t>
            </w:r>
            <w:r>
              <w:rPr>
                <w:rFonts w:ascii="Times New Roman" w:hAnsi="Times New Roman" w:cs="Times New Roman"/>
                <w:b/>
                <w:sz w:val="12"/>
                <w:szCs w:val="12"/>
              </w:rPr>
              <w:t>/</w:t>
            </w:r>
            <w:r w:rsidRPr="00D746C7">
              <w:rPr>
                <w:rFonts w:ascii="Times New Roman" w:hAnsi="Times New Roman" w:cs="Times New Roman"/>
                <w:b/>
                <w:sz w:val="12"/>
                <w:szCs w:val="12"/>
              </w:rPr>
              <w:t>п</w:t>
            </w:r>
          </w:p>
          <w:p w:rsidR="00D746C7" w:rsidRPr="00D746C7" w:rsidRDefault="00D746C7" w:rsidP="00D746C7">
            <w:pPr>
              <w:pStyle w:val="ConsPlusNormal"/>
              <w:jc w:val="center"/>
              <w:rPr>
                <w:rFonts w:ascii="Times New Roman" w:hAnsi="Times New Roman" w:cs="Times New Roman"/>
                <w:b/>
                <w:sz w:val="12"/>
                <w:szCs w:val="12"/>
              </w:rPr>
            </w:pPr>
            <w:r w:rsidRPr="00D746C7">
              <w:rPr>
                <w:rFonts w:ascii="Times New Roman" w:hAnsi="Times New Roman" w:cs="Times New Roman"/>
                <w:b/>
                <w:sz w:val="12"/>
                <w:szCs w:val="12"/>
              </w:rPr>
              <w:t>1</w:t>
            </w:r>
          </w:p>
        </w:tc>
        <w:tc>
          <w:tcPr>
            <w:tcW w:w="0" w:type="auto"/>
            <w:vMerge w:val="restart"/>
            <w:vAlign w:val="center"/>
          </w:tcPr>
          <w:p w:rsidR="00D746C7" w:rsidRPr="00D746C7" w:rsidRDefault="00D746C7" w:rsidP="00D746C7">
            <w:pPr>
              <w:pStyle w:val="ConsPlusNormal"/>
              <w:ind w:firstLine="0"/>
              <w:jc w:val="center"/>
              <w:rPr>
                <w:rFonts w:ascii="Times New Roman" w:hAnsi="Times New Roman" w:cs="Times New Roman"/>
                <w:b/>
                <w:sz w:val="12"/>
                <w:szCs w:val="12"/>
              </w:rPr>
            </w:pPr>
            <w:r w:rsidRPr="00D746C7">
              <w:rPr>
                <w:rFonts w:ascii="Times New Roman" w:hAnsi="Times New Roman" w:cs="Times New Roman"/>
                <w:b/>
                <w:sz w:val="12"/>
                <w:szCs w:val="12"/>
              </w:rPr>
              <w:t>Показатель (индикатор) (наименование)</w:t>
            </w:r>
          </w:p>
        </w:tc>
        <w:tc>
          <w:tcPr>
            <w:tcW w:w="0" w:type="auto"/>
            <w:vMerge w:val="restart"/>
            <w:vAlign w:val="center"/>
          </w:tcPr>
          <w:p w:rsidR="00D746C7" w:rsidRPr="00D746C7" w:rsidRDefault="00D746C7" w:rsidP="00D746C7">
            <w:pPr>
              <w:pStyle w:val="ConsPlusNormal"/>
              <w:ind w:firstLine="0"/>
              <w:jc w:val="center"/>
              <w:rPr>
                <w:rFonts w:ascii="Times New Roman" w:hAnsi="Times New Roman" w:cs="Times New Roman"/>
                <w:b/>
                <w:sz w:val="12"/>
                <w:szCs w:val="12"/>
              </w:rPr>
            </w:pPr>
            <w:r w:rsidRPr="00D746C7">
              <w:rPr>
                <w:rFonts w:ascii="Times New Roman" w:hAnsi="Times New Roman" w:cs="Times New Roman"/>
                <w:b/>
                <w:sz w:val="12"/>
                <w:szCs w:val="12"/>
              </w:rPr>
              <w:t>Ед. изм.</w:t>
            </w:r>
          </w:p>
          <w:p w:rsidR="00D746C7" w:rsidRPr="00D746C7" w:rsidRDefault="00D746C7" w:rsidP="00D746C7">
            <w:pPr>
              <w:pStyle w:val="ConsPlusNormal"/>
              <w:jc w:val="center"/>
              <w:rPr>
                <w:rFonts w:ascii="Times New Roman" w:hAnsi="Times New Roman" w:cs="Times New Roman"/>
                <w:sz w:val="12"/>
                <w:szCs w:val="12"/>
              </w:rPr>
            </w:pPr>
          </w:p>
        </w:tc>
        <w:tc>
          <w:tcPr>
            <w:tcW w:w="0" w:type="auto"/>
            <w:gridSpan w:val="5"/>
            <w:vAlign w:val="center"/>
          </w:tcPr>
          <w:p w:rsidR="00D746C7" w:rsidRPr="00D746C7" w:rsidRDefault="00D746C7" w:rsidP="00D746C7">
            <w:pPr>
              <w:pStyle w:val="ConsPlusNormal"/>
              <w:ind w:firstLine="0"/>
              <w:jc w:val="center"/>
              <w:rPr>
                <w:rFonts w:ascii="Times New Roman" w:hAnsi="Times New Roman" w:cs="Times New Roman"/>
                <w:b/>
                <w:sz w:val="12"/>
                <w:szCs w:val="12"/>
              </w:rPr>
            </w:pPr>
            <w:r w:rsidRPr="00D746C7">
              <w:rPr>
                <w:rFonts w:ascii="Times New Roman" w:hAnsi="Times New Roman" w:cs="Times New Roman"/>
                <w:b/>
                <w:sz w:val="12"/>
                <w:szCs w:val="12"/>
              </w:rPr>
              <w:t>Значение показателя (индикатора)</w:t>
            </w:r>
          </w:p>
        </w:tc>
      </w:tr>
      <w:tr w:rsidR="00D746C7" w:rsidRPr="00D746C7" w:rsidTr="00D746C7">
        <w:trPr>
          <w:trHeight w:val="70"/>
        </w:trPr>
        <w:tc>
          <w:tcPr>
            <w:tcW w:w="0" w:type="auto"/>
            <w:vMerge/>
            <w:vAlign w:val="center"/>
          </w:tcPr>
          <w:p w:rsidR="00D746C7" w:rsidRPr="00D746C7" w:rsidRDefault="00D746C7" w:rsidP="00D746C7">
            <w:pPr>
              <w:pStyle w:val="ConsPlusNormal"/>
              <w:jc w:val="center"/>
              <w:rPr>
                <w:rFonts w:ascii="Times New Roman" w:hAnsi="Times New Roman" w:cs="Times New Roman"/>
                <w:sz w:val="12"/>
                <w:szCs w:val="12"/>
              </w:rPr>
            </w:pPr>
          </w:p>
        </w:tc>
        <w:tc>
          <w:tcPr>
            <w:tcW w:w="0" w:type="auto"/>
            <w:vMerge/>
            <w:vAlign w:val="center"/>
          </w:tcPr>
          <w:p w:rsidR="00D746C7" w:rsidRPr="00D746C7" w:rsidRDefault="00D746C7" w:rsidP="00D746C7">
            <w:pPr>
              <w:pStyle w:val="ConsPlusNormal"/>
              <w:jc w:val="center"/>
              <w:rPr>
                <w:rFonts w:ascii="Times New Roman" w:hAnsi="Times New Roman" w:cs="Times New Roman"/>
                <w:sz w:val="12"/>
                <w:szCs w:val="12"/>
              </w:rPr>
            </w:pPr>
          </w:p>
        </w:tc>
        <w:tc>
          <w:tcPr>
            <w:tcW w:w="0" w:type="auto"/>
            <w:vMerge/>
            <w:vAlign w:val="center"/>
          </w:tcPr>
          <w:p w:rsidR="00D746C7" w:rsidRPr="00D746C7" w:rsidRDefault="00D746C7" w:rsidP="00D746C7">
            <w:pPr>
              <w:pStyle w:val="ConsPlusNormal"/>
              <w:jc w:val="center"/>
              <w:rPr>
                <w:rFonts w:ascii="Times New Roman" w:hAnsi="Times New Roman" w:cs="Times New Roman"/>
                <w:sz w:val="12"/>
                <w:szCs w:val="12"/>
              </w:rPr>
            </w:pPr>
          </w:p>
        </w:tc>
        <w:tc>
          <w:tcPr>
            <w:tcW w:w="0" w:type="auto"/>
            <w:vAlign w:val="center"/>
          </w:tcPr>
          <w:p w:rsidR="00D746C7" w:rsidRPr="00D746C7" w:rsidRDefault="00D746C7" w:rsidP="00D746C7">
            <w:pPr>
              <w:pStyle w:val="ConsPlusNormal"/>
              <w:ind w:firstLine="0"/>
              <w:jc w:val="center"/>
              <w:rPr>
                <w:rFonts w:ascii="Times New Roman" w:hAnsi="Times New Roman" w:cs="Times New Roman"/>
                <w:b/>
                <w:sz w:val="12"/>
                <w:szCs w:val="12"/>
              </w:rPr>
            </w:pPr>
            <w:r w:rsidRPr="00D746C7">
              <w:rPr>
                <w:rFonts w:ascii="Times New Roman" w:hAnsi="Times New Roman" w:cs="Times New Roman"/>
                <w:b/>
                <w:sz w:val="12"/>
                <w:szCs w:val="12"/>
              </w:rPr>
              <w:t>2020г(отчетный период)</w:t>
            </w:r>
          </w:p>
        </w:tc>
        <w:tc>
          <w:tcPr>
            <w:tcW w:w="0" w:type="auto"/>
            <w:gridSpan w:val="4"/>
            <w:vAlign w:val="center"/>
          </w:tcPr>
          <w:p w:rsidR="00D746C7" w:rsidRPr="00D746C7" w:rsidRDefault="00D746C7" w:rsidP="00D746C7">
            <w:pPr>
              <w:pStyle w:val="ConsPlusNormal"/>
              <w:ind w:firstLine="0"/>
              <w:jc w:val="center"/>
              <w:rPr>
                <w:rFonts w:ascii="Times New Roman" w:hAnsi="Times New Roman" w:cs="Times New Roman"/>
                <w:b/>
                <w:sz w:val="12"/>
                <w:szCs w:val="12"/>
              </w:rPr>
            </w:pPr>
            <w:r w:rsidRPr="00D746C7">
              <w:rPr>
                <w:rFonts w:ascii="Times New Roman" w:hAnsi="Times New Roman" w:cs="Times New Roman"/>
                <w:b/>
                <w:sz w:val="12"/>
                <w:szCs w:val="12"/>
              </w:rPr>
              <w:t>Плановый период</w:t>
            </w:r>
          </w:p>
        </w:tc>
      </w:tr>
      <w:tr w:rsidR="00D746C7" w:rsidRPr="00D746C7" w:rsidTr="00D746C7">
        <w:trPr>
          <w:trHeight w:val="70"/>
        </w:trPr>
        <w:tc>
          <w:tcPr>
            <w:tcW w:w="0" w:type="auto"/>
            <w:vMerge/>
            <w:vAlign w:val="center"/>
          </w:tcPr>
          <w:p w:rsidR="00D746C7" w:rsidRPr="00D746C7" w:rsidRDefault="00D746C7" w:rsidP="00D746C7">
            <w:pPr>
              <w:pStyle w:val="ConsPlusNormal"/>
              <w:jc w:val="center"/>
              <w:rPr>
                <w:rFonts w:ascii="Times New Roman" w:hAnsi="Times New Roman" w:cs="Times New Roman"/>
                <w:sz w:val="12"/>
                <w:szCs w:val="12"/>
              </w:rPr>
            </w:pPr>
          </w:p>
        </w:tc>
        <w:tc>
          <w:tcPr>
            <w:tcW w:w="0" w:type="auto"/>
            <w:vMerge/>
            <w:tcBorders>
              <w:bottom w:val="single" w:sz="4" w:space="0" w:color="auto"/>
            </w:tcBorders>
            <w:vAlign w:val="center"/>
          </w:tcPr>
          <w:p w:rsidR="00D746C7" w:rsidRPr="00D746C7" w:rsidRDefault="00D746C7" w:rsidP="00D746C7">
            <w:pPr>
              <w:pStyle w:val="ConsPlusNormal"/>
              <w:jc w:val="center"/>
              <w:rPr>
                <w:rFonts w:ascii="Times New Roman" w:hAnsi="Times New Roman" w:cs="Times New Roman"/>
                <w:sz w:val="12"/>
                <w:szCs w:val="12"/>
              </w:rPr>
            </w:pPr>
          </w:p>
        </w:tc>
        <w:tc>
          <w:tcPr>
            <w:tcW w:w="0" w:type="auto"/>
            <w:vMerge/>
            <w:tcBorders>
              <w:bottom w:val="single" w:sz="4" w:space="0" w:color="auto"/>
            </w:tcBorders>
            <w:vAlign w:val="center"/>
          </w:tcPr>
          <w:p w:rsidR="00D746C7" w:rsidRPr="00D746C7" w:rsidRDefault="00D746C7" w:rsidP="00D746C7">
            <w:pPr>
              <w:pStyle w:val="ConsPlusNormal"/>
              <w:jc w:val="center"/>
              <w:rPr>
                <w:rFonts w:ascii="Times New Roman" w:hAnsi="Times New Roman" w:cs="Times New Roman"/>
                <w:sz w:val="12"/>
                <w:szCs w:val="12"/>
              </w:rPr>
            </w:pPr>
          </w:p>
        </w:tc>
        <w:tc>
          <w:tcPr>
            <w:tcW w:w="0" w:type="auto"/>
            <w:tcBorders>
              <w:bottom w:val="single" w:sz="4" w:space="0" w:color="auto"/>
            </w:tcBorders>
            <w:vAlign w:val="center"/>
          </w:tcPr>
          <w:p w:rsidR="00D746C7" w:rsidRPr="00D746C7" w:rsidRDefault="00D746C7" w:rsidP="00D746C7">
            <w:pPr>
              <w:pStyle w:val="ConsPlusNormal"/>
              <w:ind w:firstLine="0"/>
              <w:jc w:val="center"/>
              <w:rPr>
                <w:rFonts w:ascii="Times New Roman" w:hAnsi="Times New Roman" w:cs="Times New Roman"/>
                <w:b/>
                <w:sz w:val="12"/>
                <w:szCs w:val="12"/>
              </w:rPr>
            </w:pPr>
            <w:r w:rsidRPr="00D746C7">
              <w:rPr>
                <w:rFonts w:ascii="Times New Roman" w:hAnsi="Times New Roman" w:cs="Times New Roman"/>
                <w:b/>
                <w:sz w:val="12"/>
                <w:szCs w:val="12"/>
              </w:rPr>
              <w:t>2020г</w:t>
            </w:r>
          </w:p>
        </w:tc>
        <w:tc>
          <w:tcPr>
            <w:tcW w:w="0" w:type="auto"/>
            <w:tcBorders>
              <w:bottom w:val="single" w:sz="4" w:space="0" w:color="auto"/>
            </w:tcBorders>
            <w:vAlign w:val="center"/>
          </w:tcPr>
          <w:p w:rsidR="00D746C7" w:rsidRPr="00D746C7" w:rsidRDefault="00D746C7" w:rsidP="00D746C7">
            <w:pPr>
              <w:pStyle w:val="ConsPlusNormal"/>
              <w:ind w:firstLine="0"/>
              <w:jc w:val="center"/>
              <w:rPr>
                <w:rFonts w:ascii="Times New Roman" w:hAnsi="Times New Roman" w:cs="Times New Roman"/>
                <w:b/>
                <w:sz w:val="12"/>
                <w:szCs w:val="12"/>
              </w:rPr>
            </w:pPr>
            <w:r w:rsidRPr="00D746C7">
              <w:rPr>
                <w:rFonts w:ascii="Times New Roman" w:hAnsi="Times New Roman" w:cs="Times New Roman"/>
                <w:b/>
                <w:sz w:val="12"/>
                <w:szCs w:val="12"/>
              </w:rPr>
              <w:t>2021г</w:t>
            </w:r>
          </w:p>
        </w:tc>
        <w:tc>
          <w:tcPr>
            <w:tcW w:w="0" w:type="auto"/>
            <w:tcBorders>
              <w:bottom w:val="single" w:sz="4" w:space="0" w:color="auto"/>
            </w:tcBorders>
            <w:vAlign w:val="center"/>
          </w:tcPr>
          <w:p w:rsidR="00D746C7" w:rsidRPr="00D746C7" w:rsidRDefault="00D746C7" w:rsidP="00D746C7">
            <w:pPr>
              <w:pStyle w:val="ConsPlusNormal"/>
              <w:ind w:firstLine="0"/>
              <w:jc w:val="center"/>
              <w:rPr>
                <w:rFonts w:ascii="Times New Roman" w:hAnsi="Times New Roman" w:cs="Times New Roman"/>
                <w:b/>
                <w:sz w:val="12"/>
                <w:szCs w:val="12"/>
              </w:rPr>
            </w:pPr>
            <w:r w:rsidRPr="00D746C7">
              <w:rPr>
                <w:rFonts w:ascii="Times New Roman" w:hAnsi="Times New Roman" w:cs="Times New Roman"/>
                <w:b/>
                <w:sz w:val="12"/>
                <w:szCs w:val="12"/>
              </w:rPr>
              <w:t>2022г</w:t>
            </w:r>
          </w:p>
        </w:tc>
        <w:tc>
          <w:tcPr>
            <w:tcW w:w="0" w:type="auto"/>
            <w:tcBorders>
              <w:bottom w:val="single" w:sz="4" w:space="0" w:color="auto"/>
            </w:tcBorders>
            <w:vAlign w:val="center"/>
          </w:tcPr>
          <w:p w:rsidR="00D746C7" w:rsidRPr="00D746C7" w:rsidRDefault="00D746C7" w:rsidP="00D746C7">
            <w:pPr>
              <w:pStyle w:val="ConsPlusNormal"/>
              <w:ind w:firstLine="0"/>
              <w:jc w:val="center"/>
              <w:rPr>
                <w:rFonts w:ascii="Times New Roman" w:hAnsi="Times New Roman" w:cs="Times New Roman"/>
                <w:b/>
                <w:sz w:val="12"/>
                <w:szCs w:val="12"/>
              </w:rPr>
            </w:pPr>
            <w:r w:rsidRPr="00D746C7">
              <w:rPr>
                <w:rFonts w:ascii="Times New Roman" w:hAnsi="Times New Roman" w:cs="Times New Roman"/>
                <w:b/>
                <w:sz w:val="12"/>
                <w:szCs w:val="12"/>
              </w:rPr>
              <w:t>2023г</w:t>
            </w:r>
          </w:p>
        </w:tc>
        <w:tc>
          <w:tcPr>
            <w:tcW w:w="0" w:type="auto"/>
            <w:vAlign w:val="center"/>
          </w:tcPr>
          <w:p w:rsidR="00D746C7" w:rsidRPr="00D746C7" w:rsidRDefault="00D746C7" w:rsidP="00D746C7">
            <w:pPr>
              <w:pStyle w:val="ConsPlusNormal"/>
              <w:ind w:firstLine="0"/>
              <w:jc w:val="center"/>
              <w:rPr>
                <w:rFonts w:ascii="Times New Roman" w:hAnsi="Times New Roman" w:cs="Times New Roman"/>
                <w:b/>
                <w:sz w:val="12"/>
                <w:szCs w:val="12"/>
              </w:rPr>
            </w:pPr>
            <w:r w:rsidRPr="00D746C7">
              <w:rPr>
                <w:rFonts w:ascii="Times New Roman" w:hAnsi="Times New Roman" w:cs="Times New Roman"/>
                <w:b/>
                <w:sz w:val="12"/>
                <w:szCs w:val="12"/>
              </w:rPr>
              <w:t>2024г</w:t>
            </w:r>
          </w:p>
        </w:tc>
      </w:tr>
      <w:tr w:rsidR="00D746C7" w:rsidRPr="00D746C7" w:rsidTr="00D746C7">
        <w:trPr>
          <w:trHeight w:val="70"/>
        </w:trPr>
        <w:tc>
          <w:tcPr>
            <w:tcW w:w="0" w:type="auto"/>
            <w:gridSpan w:val="8"/>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Цель: Увеличение охвата населения профилактическими мероприятиями, направленными на снижение распространенности неинфекционных и инфекционных заболеваний, а также увеличение доли населения,</w:t>
            </w:r>
            <w:r>
              <w:rPr>
                <w:rFonts w:ascii="Times New Roman" w:hAnsi="Times New Roman" w:cs="Times New Roman"/>
                <w:sz w:val="12"/>
                <w:szCs w:val="12"/>
              </w:rPr>
              <w:t xml:space="preserve"> ведущего здоровый образ жизни.</w:t>
            </w:r>
          </w:p>
        </w:tc>
      </w:tr>
      <w:tr w:rsidR="00D746C7" w:rsidRPr="00D746C7" w:rsidTr="00D746C7">
        <w:trPr>
          <w:trHeight w:val="70"/>
        </w:trPr>
        <w:tc>
          <w:tcPr>
            <w:tcW w:w="0" w:type="auto"/>
            <w:gridSpan w:val="8"/>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Задача 1. Развитие механизма межведомственного взаимодействия в создании условий для профилактики неинфекционных и инфекционных заболеваний, формирования потребности и ведения населением здорового обр</w:t>
            </w:r>
            <w:r>
              <w:rPr>
                <w:rFonts w:ascii="Times New Roman" w:hAnsi="Times New Roman" w:cs="Times New Roman"/>
                <w:sz w:val="12"/>
                <w:szCs w:val="12"/>
              </w:rPr>
              <w:t>аза жизни.</w:t>
            </w:r>
          </w:p>
        </w:tc>
      </w:tr>
      <w:tr w:rsidR="00D746C7" w:rsidRPr="00D746C7" w:rsidTr="00D746C7">
        <w:trPr>
          <w:trHeight w:val="417"/>
        </w:trPr>
        <w:tc>
          <w:tcPr>
            <w:tcW w:w="0" w:type="auto"/>
            <w:vAlign w:val="center"/>
          </w:tcPr>
          <w:p w:rsidR="00D746C7" w:rsidRPr="00D746C7" w:rsidRDefault="00D746C7" w:rsidP="00D746C7">
            <w:pPr>
              <w:pStyle w:val="ConsPlusNormal"/>
              <w:ind w:firstLine="0"/>
              <w:rPr>
                <w:rFonts w:ascii="Times New Roman" w:hAnsi="Times New Roman" w:cs="Times New Roman"/>
                <w:sz w:val="12"/>
                <w:szCs w:val="12"/>
              </w:rPr>
            </w:pPr>
            <w:r w:rsidRPr="00D746C7">
              <w:rPr>
                <w:rFonts w:ascii="Times New Roman" w:hAnsi="Times New Roman" w:cs="Times New Roman"/>
                <w:sz w:val="12"/>
                <w:szCs w:val="12"/>
              </w:rPr>
              <w:t>1</w:t>
            </w:r>
          </w:p>
        </w:tc>
        <w:tc>
          <w:tcPr>
            <w:tcW w:w="0" w:type="auto"/>
            <w:vAlign w:val="center"/>
          </w:tcPr>
          <w:p w:rsidR="00D746C7" w:rsidRPr="00D746C7" w:rsidRDefault="00D746C7" w:rsidP="00D746C7">
            <w:pPr>
              <w:pStyle w:val="ConsPlusNormal"/>
              <w:ind w:firstLine="0"/>
              <w:jc w:val="center"/>
              <w:rPr>
                <w:rFonts w:ascii="Times New Roman" w:hAnsi="Times New Roman" w:cs="Times New Roman"/>
                <w:sz w:val="12"/>
                <w:szCs w:val="12"/>
              </w:rPr>
            </w:pPr>
            <w:r w:rsidRPr="00D746C7">
              <w:rPr>
                <w:rFonts w:ascii="Times New Roman" w:eastAsia="Arial Unicode MS" w:hAnsi="Times New Roman" w:cs="Times New Roman"/>
                <w:sz w:val="12"/>
                <w:szCs w:val="12"/>
                <w:u w:color="000000"/>
              </w:rPr>
              <w:t>Обращаемость в медицинские организации по вопросам профилактики</w:t>
            </w:r>
            <w:r w:rsidRPr="00D746C7">
              <w:rPr>
                <w:rFonts w:ascii="Times New Roman" w:hAnsi="Times New Roman" w:cs="Times New Roman"/>
                <w:sz w:val="12"/>
                <w:szCs w:val="12"/>
                <w:lang w:eastAsia="en-US"/>
              </w:rPr>
              <w:t xml:space="preserve"> неинфекционных и инфекционных заболеваний</w:t>
            </w:r>
            <w:r w:rsidRPr="00D746C7">
              <w:rPr>
                <w:rFonts w:ascii="Times New Roman" w:eastAsia="Arial Unicode MS" w:hAnsi="Times New Roman" w:cs="Times New Roman"/>
                <w:sz w:val="12"/>
                <w:szCs w:val="12"/>
                <w:u w:color="000000"/>
              </w:rPr>
              <w:t xml:space="preserve"> и  здорового образа жизни</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eastAsia="Arial Unicode MS" w:hAnsi="Times New Roman" w:cs="Times New Roman"/>
                <w:bCs/>
                <w:sz w:val="12"/>
                <w:szCs w:val="12"/>
                <w:u w:color="000000"/>
              </w:rPr>
              <w:t>на тысяч человек населения</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142,4</w:t>
            </w:r>
          </w:p>
          <w:p w:rsidR="00D746C7" w:rsidRPr="00D746C7" w:rsidRDefault="00D746C7" w:rsidP="00D746C7">
            <w:pPr>
              <w:jc w:val="center"/>
              <w:rPr>
                <w:rFonts w:ascii="Times New Roman" w:hAnsi="Times New Roman" w:cs="Times New Roman"/>
                <w:sz w:val="12"/>
                <w:szCs w:val="12"/>
              </w:rPr>
            </w:pP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145,3</w:t>
            </w:r>
          </w:p>
          <w:p w:rsidR="00D746C7" w:rsidRPr="00D746C7" w:rsidRDefault="00D746C7" w:rsidP="00D746C7">
            <w:pPr>
              <w:jc w:val="center"/>
              <w:rPr>
                <w:rFonts w:ascii="Times New Roman" w:hAnsi="Times New Roman" w:cs="Times New Roman"/>
                <w:sz w:val="12"/>
                <w:szCs w:val="12"/>
              </w:rPr>
            </w:pP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146,7</w:t>
            </w:r>
          </w:p>
          <w:p w:rsidR="00D746C7" w:rsidRPr="00D746C7" w:rsidRDefault="00D746C7" w:rsidP="00D746C7">
            <w:pPr>
              <w:jc w:val="center"/>
              <w:rPr>
                <w:rFonts w:ascii="Times New Roman" w:hAnsi="Times New Roman" w:cs="Times New Roman"/>
                <w:sz w:val="12"/>
                <w:szCs w:val="12"/>
              </w:rPr>
            </w:pP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148,2</w:t>
            </w:r>
          </w:p>
          <w:p w:rsidR="00D746C7" w:rsidRPr="00D746C7" w:rsidRDefault="00D746C7" w:rsidP="00D746C7">
            <w:pPr>
              <w:jc w:val="center"/>
              <w:rPr>
                <w:rFonts w:ascii="Times New Roman" w:hAnsi="Times New Roman" w:cs="Times New Roman"/>
                <w:sz w:val="12"/>
                <w:szCs w:val="12"/>
              </w:rPr>
            </w:pP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149,7</w:t>
            </w:r>
          </w:p>
          <w:p w:rsidR="00D746C7" w:rsidRPr="00D746C7" w:rsidRDefault="00D746C7" w:rsidP="00D746C7">
            <w:pPr>
              <w:jc w:val="center"/>
              <w:rPr>
                <w:rFonts w:ascii="Times New Roman" w:hAnsi="Times New Roman" w:cs="Times New Roman"/>
                <w:sz w:val="12"/>
                <w:szCs w:val="12"/>
              </w:rPr>
            </w:pPr>
          </w:p>
        </w:tc>
      </w:tr>
      <w:tr w:rsidR="00D746C7" w:rsidRPr="00D746C7" w:rsidTr="00D746C7">
        <w:trPr>
          <w:trHeight w:val="417"/>
        </w:trPr>
        <w:tc>
          <w:tcPr>
            <w:tcW w:w="0" w:type="auto"/>
            <w:tcBorders>
              <w:bottom w:val="single" w:sz="4" w:space="0" w:color="auto"/>
            </w:tcBorders>
            <w:vAlign w:val="center"/>
          </w:tcPr>
          <w:p w:rsidR="00D746C7" w:rsidRPr="00D746C7" w:rsidRDefault="00D746C7" w:rsidP="00D746C7">
            <w:pPr>
              <w:pStyle w:val="ConsPlusNormal"/>
              <w:ind w:firstLine="0"/>
              <w:rPr>
                <w:rFonts w:ascii="Times New Roman" w:hAnsi="Times New Roman" w:cs="Times New Roman"/>
                <w:sz w:val="12"/>
                <w:szCs w:val="12"/>
              </w:rPr>
            </w:pPr>
            <w:r w:rsidRPr="00D746C7">
              <w:rPr>
                <w:rFonts w:ascii="Times New Roman" w:hAnsi="Times New Roman" w:cs="Times New Roman"/>
                <w:sz w:val="12"/>
                <w:szCs w:val="12"/>
              </w:rPr>
              <w:lastRenderedPageBreak/>
              <w:t>2</w:t>
            </w:r>
          </w:p>
        </w:tc>
        <w:tc>
          <w:tcPr>
            <w:tcW w:w="0" w:type="auto"/>
            <w:tcBorders>
              <w:bottom w:val="single" w:sz="4" w:space="0" w:color="auto"/>
            </w:tcBorders>
            <w:vAlign w:val="center"/>
          </w:tcPr>
          <w:p w:rsidR="00D746C7" w:rsidRPr="00D746C7" w:rsidRDefault="00D746C7" w:rsidP="00D746C7">
            <w:pPr>
              <w:pStyle w:val="ConsPlusNormal"/>
              <w:ind w:firstLine="0"/>
              <w:jc w:val="center"/>
              <w:rPr>
                <w:rFonts w:ascii="Times New Roman" w:eastAsia="Arial Unicode MS" w:hAnsi="Times New Roman" w:cs="Times New Roman"/>
                <w:sz w:val="12"/>
                <w:szCs w:val="12"/>
                <w:u w:color="000000"/>
              </w:rPr>
            </w:pPr>
            <w:r w:rsidRPr="00D746C7">
              <w:rPr>
                <w:rFonts w:ascii="Times New Roman" w:hAnsi="Times New Roman" w:cs="Times New Roman"/>
                <w:sz w:val="12"/>
                <w:szCs w:val="12"/>
              </w:rPr>
              <w:t>Количество муниципальных и общественных организаций, взаимодействующих в рамках деятельности муниципальной программы</w:t>
            </w:r>
          </w:p>
        </w:tc>
        <w:tc>
          <w:tcPr>
            <w:tcW w:w="0" w:type="auto"/>
            <w:tcBorders>
              <w:bottom w:val="single" w:sz="4" w:space="0" w:color="auto"/>
            </w:tcBorders>
            <w:vAlign w:val="center"/>
          </w:tcPr>
          <w:p w:rsidR="00D746C7" w:rsidRPr="00D746C7" w:rsidRDefault="00D746C7" w:rsidP="00D746C7">
            <w:pPr>
              <w:jc w:val="center"/>
              <w:rPr>
                <w:rFonts w:ascii="Times New Roman" w:eastAsia="Arial Unicode MS" w:hAnsi="Times New Roman" w:cs="Times New Roman"/>
                <w:bCs/>
                <w:sz w:val="12"/>
                <w:szCs w:val="12"/>
                <w:u w:color="000000"/>
              </w:rPr>
            </w:pPr>
            <w:r w:rsidRPr="00D746C7">
              <w:rPr>
                <w:rFonts w:ascii="Times New Roman" w:eastAsia="Arial Unicode MS" w:hAnsi="Times New Roman" w:cs="Times New Roman"/>
                <w:bCs/>
                <w:sz w:val="12"/>
                <w:szCs w:val="12"/>
                <w:u w:color="000000"/>
              </w:rPr>
              <w:t>Ед.</w:t>
            </w:r>
          </w:p>
        </w:tc>
        <w:tc>
          <w:tcPr>
            <w:tcW w:w="0" w:type="auto"/>
            <w:tcBorders>
              <w:bottom w:val="single" w:sz="4" w:space="0" w:color="auto"/>
            </w:tcBorders>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9</w:t>
            </w:r>
          </w:p>
        </w:tc>
        <w:tc>
          <w:tcPr>
            <w:tcW w:w="0" w:type="auto"/>
            <w:tcBorders>
              <w:bottom w:val="single" w:sz="4" w:space="0" w:color="auto"/>
            </w:tcBorders>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9</w:t>
            </w:r>
          </w:p>
        </w:tc>
        <w:tc>
          <w:tcPr>
            <w:tcW w:w="0" w:type="auto"/>
            <w:tcBorders>
              <w:bottom w:val="single" w:sz="4" w:space="0" w:color="auto"/>
            </w:tcBorders>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10</w:t>
            </w:r>
          </w:p>
        </w:tc>
        <w:tc>
          <w:tcPr>
            <w:tcW w:w="0" w:type="auto"/>
            <w:tcBorders>
              <w:bottom w:val="single" w:sz="4" w:space="0" w:color="auto"/>
            </w:tcBorders>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10</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10</w:t>
            </w:r>
          </w:p>
        </w:tc>
      </w:tr>
      <w:tr w:rsidR="00D746C7" w:rsidRPr="00D746C7" w:rsidTr="00D746C7">
        <w:trPr>
          <w:trHeight w:val="70"/>
        </w:trPr>
        <w:tc>
          <w:tcPr>
            <w:tcW w:w="0" w:type="auto"/>
            <w:gridSpan w:val="8"/>
            <w:vAlign w:val="center"/>
          </w:tcPr>
          <w:p w:rsidR="00D746C7" w:rsidRPr="00D746C7" w:rsidRDefault="00D746C7" w:rsidP="00D746C7">
            <w:pPr>
              <w:pStyle w:val="ConsPlusNormal"/>
              <w:ind w:firstLine="0"/>
              <w:jc w:val="center"/>
              <w:rPr>
                <w:rFonts w:ascii="Times New Roman" w:hAnsi="Times New Roman" w:cs="Times New Roman"/>
                <w:sz w:val="12"/>
                <w:szCs w:val="12"/>
              </w:rPr>
            </w:pPr>
            <w:r w:rsidRPr="00D746C7">
              <w:rPr>
                <w:rFonts w:ascii="Times New Roman" w:hAnsi="Times New Roman" w:cs="Times New Roman"/>
                <w:sz w:val="12"/>
                <w:szCs w:val="12"/>
              </w:rPr>
              <w:t>Задача 2. Проведение комплексных профилактических услуг (включая выездные на предприятия) населению в соответствии с территориальной программой государственных гарантий бесплатного оказания гражданам медицинской помощи.</w:t>
            </w:r>
          </w:p>
        </w:tc>
      </w:tr>
      <w:tr w:rsidR="00D746C7" w:rsidRPr="00D746C7" w:rsidTr="00D746C7">
        <w:trPr>
          <w:trHeight w:val="70"/>
        </w:trPr>
        <w:tc>
          <w:tcPr>
            <w:tcW w:w="0" w:type="auto"/>
            <w:vAlign w:val="center"/>
          </w:tcPr>
          <w:p w:rsidR="00D746C7" w:rsidRPr="00D746C7" w:rsidRDefault="00D746C7" w:rsidP="00D746C7">
            <w:pPr>
              <w:pStyle w:val="ConsPlusNormal"/>
              <w:ind w:firstLine="0"/>
              <w:rPr>
                <w:rFonts w:ascii="Times New Roman" w:hAnsi="Times New Roman" w:cs="Times New Roman"/>
                <w:sz w:val="12"/>
                <w:szCs w:val="12"/>
              </w:rPr>
            </w:pPr>
            <w:r w:rsidRPr="00D746C7">
              <w:rPr>
                <w:rFonts w:ascii="Times New Roman" w:hAnsi="Times New Roman" w:cs="Times New Roman"/>
                <w:sz w:val="12"/>
                <w:szCs w:val="12"/>
              </w:rPr>
              <w:t>3</w:t>
            </w:r>
          </w:p>
        </w:tc>
        <w:tc>
          <w:tcPr>
            <w:tcW w:w="0" w:type="auto"/>
            <w:vAlign w:val="center"/>
          </w:tcPr>
          <w:p w:rsidR="00D746C7" w:rsidRPr="00D746C7" w:rsidRDefault="00D746C7" w:rsidP="00D746C7">
            <w:pPr>
              <w:pStyle w:val="ConsPlusNormal"/>
              <w:ind w:firstLine="0"/>
              <w:jc w:val="center"/>
              <w:rPr>
                <w:rFonts w:ascii="Times New Roman" w:hAnsi="Times New Roman" w:cs="Times New Roman"/>
                <w:sz w:val="12"/>
                <w:szCs w:val="12"/>
              </w:rPr>
            </w:pPr>
            <w:r w:rsidRPr="00D746C7">
              <w:rPr>
                <w:rFonts w:ascii="Times New Roman" w:hAnsi="Times New Roman" w:cs="Times New Roman"/>
                <w:sz w:val="12"/>
                <w:szCs w:val="12"/>
              </w:rPr>
              <w:t>Смертность мужчин в возрасте 16-59 лет;</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на 100 тыс. населения</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690,5</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685,5</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680,5</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651,4</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616,0</w:t>
            </w:r>
          </w:p>
        </w:tc>
      </w:tr>
      <w:tr w:rsidR="00D746C7" w:rsidRPr="00D746C7" w:rsidTr="00D746C7">
        <w:trPr>
          <w:trHeight w:val="70"/>
        </w:trPr>
        <w:tc>
          <w:tcPr>
            <w:tcW w:w="0" w:type="auto"/>
            <w:vAlign w:val="center"/>
          </w:tcPr>
          <w:p w:rsidR="00D746C7" w:rsidRPr="00D746C7" w:rsidRDefault="00D746C7" w:rsidP="00D746C7">
            <w:pPr>
              <w:pStyle w:val="ConsPlusNormal"/>
              <w:ind w:firstLine="0"/>
              <w:rPr>
                <w:rFonts w:ascii="Times New Roman" w:hAnsi="Times New Roman" w:cs="Times New Roman"/>
                <w:sz w:val="12"/>
                <w:szCs w:val="12"/>
              </w:rPr>
            </w:pPr>
            <w:r w:rsidRPr="00D746C7">
              <w:rPr>
                <w:rFonts w:ascii="Times New Roman" w:hAnsi="Times New Roman" w:cs="Times New Roman"/>
                <w:sz w:val="12"/>
                <w:szCs w:val="12"/>
              </w:rPr>
              <w:t>4</w:t>
            </w:r>
          </w:p>
        </w:tc>
        <w:tc>
          <w:tcPr>
            <w:tcW w:w="0" w:type="auto"/>
            <w:vAlign w:val="center"/>
          </w:tcPr>
          <w:p w:rsidR="00D746C7" w:rsidRPr="00D746C7" w:rsidRDefault="00D746C7" w:rsidP="00D746C7">
            <w:pPr>
              <w:pStyle w:val="ConsPlusNormal"/>
              <w:ind w:firstLine="0"/>
              <w:jc w:val="center"/>
              <w:rPr>
                <w:rFonts w:ascii="Times New Roman" w:hAnsi="Times New Roman" w:cs="Times New Roman"/>
                <w:sz w:val="12"/>
                <w:szCs w:val="12"/>
              </w:rPr>
            </w:pPr>
            <w:r w:rsidRPr="00D746C7">
              <w:rPr>
                <w:rFonts w:ascii="Times New Roman" w:hAnsi="Times New Roman" w:cs="Times New Roman"/>
                <w:sz w:val="12"/>
                <w:szCs w:val="12"/>
              </w:rPr>
              <w:t>Смертность женщин в возрасте 16-54 лет;</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на 100 тыс. населения</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228,5</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227,5</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226,5</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225,5</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224,7</w:t>
            </w:r>
          </w:p>
        </w:tc>
      </w:tr>
      <w:tr w:rsidR="00D746C7" w:rsidRPr="00D746C7" w:rsidTr="00D746C7">
        <w:trPr>
          <w:trHeight w:val="70"/>
        </w:trPr>
        <w:tc>
          <w:tcPr>
            <w:tcW w:w="0" w:type="auto"/>
            <w:tcBorders>
              <w:bottom w:val="single" w:sz="4" w:space="0" w:color="auto"/>
            </w:tcBorders>
            <w:vAlign w:val="center"/>
          </w:tcPr>
          <w:p w:rsidR="00D746C7" w:rsidRPr="00D746C7" w:rsidRDefault="00D746C7" w:rsidP="00D746C7">
            <w:pPr>
              <w:pStyle w:val="ConsPlusNormal"/>
              <w:ind w:firstLine="0"/>
              <w:rPr>
                <w:rFonts w:ascii="Times New Roman" w:hAnsi="Times New Roman" w:cs="Times New Roman"/>
                <w:sz w:val="12"/>
                <w:szCs w:val="12"/>
              </w:rPr>
            </w:pPr>
            <w:r>
              <w:rPr>
                <w:rFonts w:ascii="Times New Roman" w:hAnsi="Times New Roman" w:cs="Times New Roman"/>
                <w:sz w:val="12"/>
                <w:szCs w:val="12"/>
              </w:rPr>
              <w:t>5</w:t>
            </w:r>
          </w:p>
        </w:tc>
        <w:tc>
          <w:tcPr>
            <w:tcW w:w="0" w:type="auto"/>
            <w:tcBorders>
              <w:bottom w:val="single" w:sz="4" w:space="0" w:color="auto"/>
            </w:tcBorders>
            <w:vAlign w:val="center"/>
          </w:tcPr>
          <w:p w:rsidR="00D746C7" w:rsidRPr="00D746C7" w:rsidRDefault="00D746C7" w:rsidP="00D746C7">
            <w:pPr>
              <w:pStyle w:val="ConsPlusNormal"/>
              <w:ind w:firstLine="0"/>
              <w:jc w:val="center"/>
              <w:rPr>
                <w:rFonts w:ascii="Times New Roman" w:hAnsi="Times New Roman" w:cs="Times New Roman"/>
                <w:sz w:val="12"/>
                <w:szCs w:val="12"/>
              </w:rPr>
            </w:pPr>
            <w:r w:rsidRPr="00D746C7">
              <w:rPr>
                <w:rFonts w:ascii="Times New Roman" w:eastAsia="Arial Unicode MS" w:hAnsi="Times New Roman" w:cs="Times New Roman"/>
                <w:bCs/>
                <w:sz w:val="12"/>
                <w:szCs w:val="12"/>
                <w:u w:color="000000"/>
              </w:rPr>
              <w:t>Снижение смертности населения старше трудоспособного возраста</w:t>
            </w:r>
          </w:p>
        </w:tc>
        <w:tc>
          <w:tcPr>
            <w:tcW w:w="0" w:type="auto"/>
            <w:tcBorders>
              <w:bottom w:val="single" w:sz="4" w:space="0" w:color="auto"/>
            </w:tcBorders>
            <w:vAlign w:val="center"/>
          </w:tcPr>
          <w:p w:rsidR="00D746C7" w:rsidRPr="00D746C7" w:rsidRDefault="00D746C7" w:rsidP="00D746C7">
            <w:pPr>
              <w:jc w:val="center"/>
              <w:rPr>
                <w:rFonts w:ascii="Times New Roman" w:hAnsi="Times New Roman" w:cs="Times New Roman"/>
                <w:sz w:val="12"/>
                <w:szCs w:val="12"/>
              </w:rPr>
            </w:pPr>
            <w:r>
              <w:rPr>
                <w:rFonts w:ascii="Times New Roman" w:eastAsia="Arial Unicode MS" w:hAnsi="Times New Roman" w:cs="Times New Roman"/>
                <w:bCs/>
                <w:sz w:val="12"/>
                <w:szCs w:val="12"/>
                <w:u w:color="000000"/>
              </w:rPr>
              <w:t xml:space="preserve">на 1000 человек </w:t>
            </w:r>
            <w:r w:rsidRPr="00D746C7">
              <w:rPr>
                <w:rFonts w:ascii="Times New Roman" w:eastAsia="Arial Unicode MS" w:hAnsi="Times New Roman" w:cs="Times New Roman"/>
                <w:bCs/>
                <w:sz w:val="12"/>
                <w:szCs w:val="12"/>
                <w:u w:color="000000"/>
              </w:rPr>
              <w:t>насе</w:t>
            </w:r>
            <w:r>
              <w:rPr>
                <w:rFonts w:ascii="Times New Roman" w:eastAsia="Arial Unicode MS" w:hAnsi="Times New Roman" w:cs="Times New Roman"/>
                <w:bCs/>
                <w:sz w:val="12"/>
                <w:szCs w:val="12"/>
                <w:u w:color="000000"/>
              </w:rPr>
              <w:t xml:space="preserve">ления соответствующего </w:t>
            </w:r>
            <w:r w:rsidRPr="00D746C7">
              <w:rPr>
                <w:rFonts w:ascii="Times New Roman" w:eastAsia="Arial Unicode MS" w:hAnsi="Times New Roman" w:cs="Times New Roman"/>
                <w:bCs/>
                <w:sz w:val="12"/>
                <w:szCs w:val="12"/>
                <w:u w:color="000000"/>
              </w:rPr>
              <w:t>возраста</w:t>
            </w:r>
          </w:p>
        </w:tc>
        <w:tc>
          <w:tcPr>
            <w:tcW w:w="0" w:type="auto"/>
            <w:tcBorders>
              <w:bottom w:val="single" w:sz="4" w:space="0" w:color="auto"/>
            </w:tcBorders>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37,5</w:t>
            </w:r>
          </w:p>
        </w:tc>
        <w:tc>
          <w:tcPr>
            <w:tcW w:w="0" w:type="auto"/>
            <w:tcBorders>
              <w:bottom w:val="single" w:sz="4" w:space="0" w:color="auto"/>
            </w:tcBorders>
            <w:vAlign w:val="center"/>
          </w:tcPr>
          <w:p w:rsidR="00D746C7" w:rsidRPr="00D746C7" w:rsidRDefault="00D746C7" w:rsidP="00D746C7">
            <w:pPr>
              <w:jc w:val="center"/>
              <w:rPr>
                <w:rFonts w:ascii="Times New Roman" w:hAnsi="Times New Roman" w:cs="Times New Roman"/>
                <w:sz w:val="12"/>
                <w:szCs w:val="12"/>
              </w:rPr>
            </w:pPr>
            <w:r>
              <w:rPr>
                <w:rFonts w:ascii="Times New Roman" w:hAnsi="Times New Roman" w:cs="Times New Roman"/>
                <w:sz w:val="12"/>
                <w:szCs w:val="12"/>
              </w:rPr>
              <w:t>35,8</w:t>
            </w:r>
          </w:p>
        </w:tc>
        <w:tc>
          <w:tcPr>
            <w:tcW w:w="0" w:type="auto"/>
            <w:tcBorders>
              <w:bottom w:val="single" w:sz="4" w:space="0" w:color="auto"/>
            </w:tcBorders>
            <w:vAlign w:val="center"/>
          </w:tcPr>
          <w:p w:rsidR="00D746C7" w:rsidRPr="00D746C7" w:rsidRDefault="00D746C7" w:rsidP="00D746C7">
            <w:pPr>
              <w:jc w:val="center"/>
              <w:rPr>
                <w:rFonts w:ascii="Times New Roman" w:hAnsi="Times New Roman" w:cs="Times New Roman"/>
                <w:sz w:val="12"/>
                <w:szCs w:val="12"/>
              </w:rPr>
            </w:pPr>
            <w:r>
              <w:rPr>
                <w:rFonts w:ascii="Times New Roman" w:hAnsi="Times New Roman" w:cs="Times New Roman"/>
                <w:sz w:val="12"/>
                <w:szCs w:val="12"/>
              </w:rPr>
              <w:t>35,1</w:t>
            </w:r>
          </w:p>
        </w:tc>
        <w:tc>
          <w:tcPr>
            <w:tcW w:w="0" w:type="auto"/>
            <w:tcBorders>
              <w:bottom w:val="single" w:sz="4" w:space="0" w:color="auto"/>
            </w:tcBorders>
            <w:vAlign w:val="center"/>
          </w:tcPr>
          <w:p w:rsidR="00D746C7" w:rsidRPr="00D746C7" w:rsidRDefault="00D746C7" w:rsidP="00D746C7">
            <w:pPr>
              <w:jc w:val="center"/>
              <w:rPr>
                <w:rFonts w:ascii="Times New Roman" w:hAnsi="Times New Roman" w:cs="Times New Roman"/>
                <w:sz w:val="12"/>
                <w:szCs w:val="12"/>
              </w:rPr>
            </w:pPr>
            <w:r>
              <w:rPr>
                <w:rFonts w:ascii="Times New Roman" w:hAnsi="Times New Roman" w:cs="Times New Roman"/>
                <w:sz w:val="12"/>
                <w:szCs w:val="12"/>
              </w:rPr>
              <w:t>34,5</w:t>
            </w:r>
          </w:p>
        </w:tc>
        <w:tc>
          <w:tcPr>
            <w:tcW w:w="0" w:type="auto"/>
            <w:vAlign w:val="center"/>
          </w:tcPr>
          <w:p w:rsidR="00D746C7" w:rsidRPr="00D746C7" w:rsidRDefault="00D746C7" w:rsidP="00D746C7">
            <w:pPr>
              <w:jc w:val="center"/>
              <w:rPr>
                <w:rFonts w:ascii="Times New Roman" w:hAnsi="Times New Roman" w:cs="Times New Roman"/>
                <w:sz w:val="12"/>
                <w:szCs w:val="12"/>
              </w:rPr>
            </w:pPr>
            <w:r>
              <w:rPr>
                <w:rFonts w:ascii="Times New Roman" w:hAnsi="Times New Roman" w:cs="Times New Roman"/>
                <w:sz w:val="12"/>
                <w:szCs w:val="12"/>
              </w:rPr>
              <w:t>33,8</w:t>
            </w:r>
          </w:p>
        </w:tc>
      </w:tr>
      <w:tr w:rsidR="00D746C7" w:rsidRPr="00D746C7" w:rsidTr="00D746C7">
        <w:trPr>
          <w:trHeight w:val="70"/>
        </w:trPr>
        <w:tc>
          <w:tcPr>
            <w:tcW w:w="0" w:type="auto"/>
            <w:gridSpan w:val="8"/>
            <w:vAlign w:val="center"/>
          </w:tcPr>
          <w:p w:rsidR="00D746C7" w:rsidRPr="00D746C7" w:rsidRDefault="00D746C7" w:rsidP="00D746C7">
            <w:pPr>
              <w:jc w:val="center"/>
              <w:rPr>
                <w:rFonts w:ascii="Times New Roman" w:eastAsia="Calibri" w:hAnsi="Times New Roman" w:cs="Times New Roman"/>
                <w:sz w:val="12"/>
                <w:szCs w:val="12"/>
              </w:rPr>
            </w:pPr>
            <w:r w:rsidRPr="00D746C7">
              <w:rPr>
                <w:rFonts w:ascii="Times New Roman" w:hAnsi="Times New Roman" w:cs="Times New Roman"/>
                <w:sz w:val="12"/>
                <w:szCs w:val="12"/>
              </w:rPr>
              <w:t>Цель:</w:t>
            </w:r>
            <w:r w:rsidRPr="00D746C7">
              <w:rPr>
                <w:rFonts w:ascii="Times New Roman" w:eastAsia="Calibri" w:hAnsi="Times New Roman" w:cs="Times New Roman"/>
                <w:sz w:val="12"/>
                <w:szCs w:val="12"/>
              </w:rPr>
              <w:t xml:space="preserve">    Формирование системы мотивации граждан к здоровому образу жизни, включая здоровое питание и отказ от </w:t>
            </w:r>
            <w:r>
              <w:rPr>
                <w:rFonts w:ascii="Times New Roman" w:eastAsia="Calibri" w:hAnsi="Times New Roman" w:cs="Times New Roman"/>
                <w:sz w:val="12"/>
                <w:szCs w:val="12"/>
              </w:rPr>
              <w:t>вредных привычек.</w:t>
            </w:r>
          </w:p>
        </w:tc>
      </w:tr>
      <w:tr w:rsidR="00D746C7" w:rsidRPr="00D746C7" w:rsidTr="00D746C7">
        <w:trPr>
          <w:trHeight w:val="70"/>
        </w:trPr>
        <w:tc>
          <w:tcPr>
            <w:tcW w:w="0" w:type="auto"/>
            <w:gridSpan w:val="8"/>
            <w:vAlign w:val="center"/>
          </w:tcPr>
          <w:p w:rsidR="00D746C7" w:rsidRPr="00D746C7" w:rsidRDefault="00D746C7" w:rsidP="00D746C7">
            <w:pPr>
              <w:pStyle w:val="ConsPlusNormal"/>
              <w:tabs>
                <w:tab w:val="left" w:pos="810"/>
              </w:tabs>
              <w:ind w:firstLine="0"/>
              <w:jc w:val="center"/>
              <w:rPr>
                <w:rFonts w:ascii="Times New Roman" w:hAnsi="Times New Roman" w:cs="Times New Roman"/>
                <w:sz w:val="12"/>
                <w:szCs w:val="12"/>
              </w:rPr>
            </w:pPr>
            <w:r w:rsidRPr="00D746C7">
              <w:rPr>
                <w:rFonts w:ascii="Times New Roman" w:hAnsi="Times New Roman" w:cs="Times New Roman"/>
                <w:sz w:val="12"/>
                <w:szCs w:val="12"/>
              </w:rPr>
              <w:t xml:space="preserve">Задача 3. </w:t>
            </w:r>
            <w:r w:rsidRPr="00D746C7">
              <w:rPr>
                <w:rFonts w:ascii="Times New Roman" w:eastAsia="Calibri" w:hAnsi="Times New Roman" w:cs="Times New Roman"/>
                <w:spacing w:val="-1"/>
                <w:sz w:val="12"/>
                <w:szCs w:val="12"/>
                <w:lang w:eastAsia="en-US"/>
              </w:rPr>
              <w:t xml:space="preserve">Увеличение </w:t>
            </w:r>
            <w:r w:rsidRPr="00D746C7">
              <w:rPr>
                <w:rStyle w:val="affffffc"/>
                <w:rFonts w:eastAsia="Calibri"/>
                <w:sz w:val="12"/>
                <w:szCs w:val="12"/>
              </w:rPr>
              <w:t>к 2024 году доли граждан, ведущих</w:t>
            </w:r>
            <w:r w:rsidRPr="00D746C7">
              <w:rPr>
                <w:rFonts w:ascii="Times New Roman" w:eastAsia="Calibri" w:hAnsi="Times New Roman" w:cs="Times New Roman"/>
                <w:spacing w:val="-1"/>
                <w:w w:val="95"/>
                <w:sz w:val="12"/>
                <w:szCs w:val="12"/>
                <w:lang w:eastAsia="en-US"/>
              </w:rPr>
              <w:t xml:space="preserve"> </w:t>
            </w:r>
            <w:r w:rsidRPr="00D746C7">
              <w:rPr>
                <w:rFonts w:ascii="Times New Roman" w:eastAsia="Calibri" w:hAnsi="Times New Roman" w:cs="Times New Roman"/>
                <w:spacing w:val="-1"/>
                <w:sz w:val="12"/>
                <w:szCs w:val="12"/>
                <w:lang w:eastAsia="en-US"/>
              </w:rPr>
              <w:t>здоровый образ жизни</w:t>
            </w:r>
            <w:r w:rsidRPr="00D746C7">
              <w:rPr>
                <w:rFonts w:ascii="Times New Roman" w:eastAsia="Calibri" w:hAnsi="Times New Roman" w:cs="Times New Roman"/>
                <w:spacing w:val="-1"/>
                <w:w w:val="95"/>
                <w:sz w:val="12"/>
                <w:szCs w:val="12"/>
                <w:lang w:eastAsia="en-US"/>
              </w:rPr>
              <w:t xml:space="preserve">, </w:t>
            </w:r>
            <w:r w:rsidRPr="00D746C7">
              <w:rPr>
                <w:rFonts w:ascii="Times New Roman" w:eastAsia="Calibri" w:hAnsi="Times New Roman" w:cs="Times New Roman"/>
                <w:sz w:val="12"/>
                <w:szCs w:val="12"/>
                <w:lang w:eastAsia="en-US"/>
              </w:rPr>
              <w:t xml:space="preserve">за счет </w:t>
            </w:r>
            <w:r w:rsidRPr="00D746C7">
              <w:rPr>
                <w:rFonts w:ascii="Times New Roman" w:eastAsia="Calibri" w:hAnsi="Times New Roman" w:cs="Times New Roman"/>
                <w:spacing w:val="-1"/>
                <w:sz w:val="12"/>
                <w:szCs w:val="12"/>
                <w:lang w:eastAsia="en-US"/>
              </w:rPr>
              <w:t>формирования среды, способствующей ведению г</w:t>
            </w:r>
            <w:r>
              <w:rPr>
                <w:rFonts w:ascii="Times New Roman" w:eastAsia="Calibri" w:hAnsi="Times New Roman" w:cs="Times New Roman"/>
                <w:spacing w:val="-1"/>
                <w:sz w:val="12"/>
                <w:szCs w:val="12"/>
                <w:lang w:eastAsia="en-US"/>
              </w:rPr>
              <w:t xml:space="preserve">ражданами здоровый образ жизни, </w:t>
            </w:r>
            <w:r w:rsidRPr="00D746C7">
              <w:rPr>
                <w:rFonts w:ascii="Times New Roman" w:eastAsia="Calibri" w:hAnsi="Times New Roman" w:cs="Times New Roman"/>
                <w:sz w:val="12"/>
                <w:szCs w:val="12"/>
                <w:lang w:eastAsia="en-US"/>
              </w:rPr>
              <w:t xml:space="preserve">включая </w:t>
            </w:r>
            <w:r>
              <w:rPr>
                <w:rFonts w:ascii="Times New Roman" w:eastAsia="Calibri" w:hAnsi="Times New Roman" w:cs="Times New Roman"/>
                <w:spacing w:val="-1"/>
                <w:sz w:val="12"/>
                <w:szCs w:val="12"/>
                <w:lang w:eastAsia="en-US"/>
              </w:rPr>
              <w:t xml:space="preserve">здоровое </w:t>
            </w:r>
            <w:r w:rsidRPr="00D746C7">
              <w:rPr>
                <w:rFonts w:ascii="Times New Roman" w:eastAsia="Calibri" w:hAnsi="Times New Roman" w:cs="Times New Roman"/>
                <w:sz w:val="12"/>
                <w:szCs w:val="12"/>
                <w:lang w:eastAsia="en-US"/>
              </w:rPr>
              <w:t>питание.</w:t>
            </w:r>
          </w:p>
        </w:tc>
      </w:tr>
      <w:tr w:rsidR="00D746C7" w:rsidRPr="00D746C7" w:rsidTr="00D746C7">
        <w:trPr>
          <w:trHeight w:val="70"/>
        </w:trPr>
        <w:tc>
          <w:tcPr>
            <w:tcW w:w="0" w:type="auto"/>
            <w:vAlign w:val="center"/>
          </w:tcPr>
          <w:p w:rsidR="00D746C7" w:rsidRPr="00D746C7" w:rsidRDefault="00D746C7" w:rsidP="00D746C7">
            <w:pPr>
              <w:pStyle w:val="ConsPlusNormal"/>
              <w:ind w:firstLine="0"/>
              <w:rPr>
                <w:rFonts w:ascii="Times New Roman" w:hAnsi="Times New Roman" w:cs="Times New Roman"/>
                <w:sz w:val="12"/>
                <w:szCs w:val="12"/>
              </w:rPr>
            </w:pPr>
            <w:r w:rsidRPr="00D746C7">
              <w:rPr>
                <w:rFonts w:ascii="Times New Roman" w:hAnsi="Times New Roman" w:cs="Times New Roman"/>
                <w:sz w:val="12"/>
                <w:szCs w:val="12"/>
              </w:rPr>
              <w:t>6</w:t>
            </w:r>
          </w:p>
        </w:tc>
        <w:tc>
          <w:tcPr>
            <w:tcW w:w="0" w:type="auto"/>
            <w:vAlign w:val="center"/>
          </w:tcPr>
          <w:p w:rsidR="00D746C7" w:rsidRPr="00D746C7" w:rsidRDefault="00D746C7" w:rsidP="00D746C7">
            <w:pPr>
              <w:pStyle w:val="ConsPlusNormal"/>
              <w:ind w:firstLine="0"/>
              <w:jc w:val="center"/>
              <w:rPr>
                <w:rFonts w:ascii="Times New Roman" w:eastAsia="Arial Unicode MS" w:hAnsi="Times New Roman" w:cs="Times New Roman"/>
                <w:bCs/>
                <w:sz w:val="12"/>
                <w:szCs w:val="12"/>
                <w:u w:color="000000"/>
              </w:rPr>
            </w:pPr>
            <w:r w:rsidRPr="00D746C7">
              <w:rPr>
                <w:rFonts w:ascii="Times New Roman" w:eastAsia="Arial Unicode MS" w:hAnsi="Times New Roman" w:cs="Times New Roman"/>
                <w:bCs/>
                <w:sz w:val="12"/>
                <w:szCs w:val="12"/>
                <w:u w:color="000000"/>
              </w:rPr>
              <w:t>Д</w:t>
            </w:r>
            <w:r>
              <w:rPr>
                <w:rFonts w:ascii="Times New Roman" w:hAnsi="Times New Roman" w:cs="Times New Roman"/>
                <w:sz w:val="12"/>
                <w:szCs w:val="12"/>
              </w:rPr>
              <w:t xml:space="preserve">оля населения, </w:t>
            </w:r>
            <w:r w:rsidRPr="00D746C7">
              <w:rPr>
                <w:rFonts w:ascii="Times New Roman" w:hAnsi="Times New Roman" w:cs="Times New Roman"/>
                <w:sz w:val="12"/>
                <w:szCs w:val="12"/>
              </w:rPr>
              <w:t xml:space="preserve">охваченного </w:t>
            </w:r>
            <w:r w:rsidRPr="00D746C7">
              <w:rPr>
                <w:rFonts w:ascii="Times New Roman" w:hAnsi="Times New Roman" w:cs="Times New Roman"/>
                <w:sz w:val="12"/>
                <w:szCs w:val="12"/>
                <w:lang w:eastAsia="en-US"/>
              </w:rPr>
              <w:t>профилактическими</w:t>
            </w:r>
            <w:r>
              <w:rPr>
                <w:rFonts w:ascii="Times New Roman" w:hAnsi="Times New Roman" w:cs="Times New Roman"/>
                <w:sz w:val="12"/>
                <w:szCs w:val="12"/>
                <w:lang w:eastAsia="en-US"/>
              </w:rPr>
              <w:t xml:space="preserve"> </w:t>
            </w:r>
            <w:r w:rsidRPr="00D746C7">
              <w:rPr>
                <w:rFonts w:ascii="Times New Roman" w:hAnsi="Times New Roman" w:cs="Times New Roman"/>
                <w:sz w:val="12"/>
                <w:szCs w:val="12"/>
                <w:lang w:eastAsia="en-US"/>
              </w:rPr>
              <w:t>мероприятиями</w:t>
            </w:r>
            <w:r>
              <w:rPr>
                <w:rFonts w:ascii="Times New Roman" w:hAnsi="Times New Roman" w:cs="Times New Roman"/>
                <w:sz w:val="12"/>
                <w:szCs w:val="12"/>
                <w:lang w:eastAsia="en-US"/>
              </w:rPr>
              <w:t xml:space="preserve">, </w:t>
            </w:r>
            <w:r w:rsidRPr="00D746C7">
              <w:rPr>
                <w:rFonts w:ascii="Times New Roman" w:hAnsi="Times New Roman" w:cs="Times New Roman"/>
                <w:sz w:val="12"/>
                <w:szCs w:val="12"/>
                <w:lang w:eastAsia="en-US"/>
              </w:rPr>
              <w:t>направленными на снижение распространенности неинфекционных и инфекционных заболеваний, от</w:t>
            </w:r>
            <w:r w:rsidRPr="00D746C7">
              <w:rPr>
                <w:rFonts w:ascii="Times New Roman" w:hAnsi="Times New Roman" w:cs="Times New Roman"/>
                <w:sz w:val="12"/>
                <w:szCs w:val="12"/>
              </w:rPr>
              <w:t xml:space="preserve"> общей численности жителей  муниципального района Сергиевский</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48,1</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48,6</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49,1</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49,8</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50,0</w:t>
            </w:r>
          </w:p>
        </w:tc>
      </w:tr>
      <w:tr w:rsidR="00D746C7" w:rsidRPr="00D746C7" w:rsidTr="00D746C7">
        <w:trPr>
          <w:trHeight w:val="417"/>
        </w:trPr>
        <w:tc>
          <w:tcPr>
            <w:tcW w:w="0" w:type="auto"/>
            <w:tcBorders>
              <w:bottom w:val="single" w:sz="4" w:space="0" w:color="auto"/>
            </w:tcBorders>
            <w:vAlign w:val="center"/>
          </w:tcPr>
          <w:p w:rsidR="00D746C7" w:rsidRPr="00D746C7" w:rsidRDefault="00D746C7" w:rsidP="00D746C7">
            <w:pPr>
              <w:pStyle w:val="ConsPlusNormal"/>
              <w:ind w:firstLine="0"/>
              <w:rPr>
                <w:rFonts w:ascii="Times New Roman" w:hAnsi="Times New Roman" w:cs="Times New Roman"/>
                <w:sz w:val="12"/>
                <w:szCs w:val="12"/>
              </w:rPr>
            </w:pPr>
            <w:r w:rsidRPr="00D746C7">
              <w:rPr>
                <w:rFonts w:ascii="Times New Roman" w:hAnsi="Times New Roman" w:cs="Times New Roman"/>
                <w:sz w:val="12"/>
                <w:szCs w:val="12"/>
              </w:rPr>
              <w:t>7</w:t>
            </w:r>
          </w:p>
        </w:tc>
        <w:tc>
          <w:tcPr>
            <w:tcW w:w="0" w:type="auto"/>
            <w:tcBorders>
              <w:bottom w:val="single" w:sz="4" w:space="0" w:color="auto"/>
            </w:tcBorders>
            <w:vAlign w:val="center"/>
          </w:tcPr>
          <w:p w:rsidR="00D746C7" w:rsidRPr="00D746C7" w:rsidRDefault="00D746C7" w:rsidP="00D746C7">
            <w:pPr>
              <w:pStyle w:val="ConsPlusNormal"/>
              <w:ind w:firstLine="0"/>
              <w:jc w:val="center"/>
              <w:rPr>
                <w:rFonts w:ascii="Times New Roman" w:eastAsia="Arial Unicode MS" w:hAnsi="Times New Roman" w:cs="Times New Roman"/>
                <w:sz w:val="12"/>
                <w:szCs w:val="12"/>
                <w:u w:color="000000"/>
              </w:rPr>
            </w:pPr>
            <w:r w:rsidRPr="00D746C7">
              <w:rPr>
                <w:rFonts w:ascii="Times New Roman" w:hAnsi="Times New Roman" w:cs="Times New Roman"/>
                <w:sz w:val="12"/>
                <w:szCs w:val="12"/>
              </w:rPr>
              <w:t xml:space="preserve">Доля населения, </w:t>
            </w:r>
            <w:r w:rsidRPr="00D746C7">
              <w:rPr>
                <w:rFonts w:ascii="Times New Roman" w:hAnsi="Times New Roman" w:cs="Times New Roman"/>
                <w:sz w:val="12"/>
                <w:szCs w:val="12"/>
                <w:lang w:eastAsia="en-US"/>
              </w:rPr>
              <w:t>ведущего здоровый образ жизни, от</w:t>
            </w:r>
            <w:r w:rsidRPr="00D746C7">
              <w:rPr>
                <w:rFonts w:ascii="Times New Roman" w:hAnsi="Times New Roman" w:cs="Times New Roman"/>
                <w:sz w:val="12"/>
                <w:szCs w:val="12"/>
              </w:rPr>
              <w:t xml:space="preserve"> общей численности жителей муниципального района Сергиевский</w:t>
            </w:r>
          </w:p>
        </w:tc>
        <w:tc>
          <w:tcPr>
            <w:tcW w:w="0" w:type="auto"/>
            <w:tcBorders>
              <w:bottom w:val="single" w:sz="4" w:space="0" w:color="auto"/>
            </w:tcBorders>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w:t>
            </w:r>
          </w:p>
        </w:tc>
        <w:tc>
          <w:tcPr>
            <w:tcW w:w="0" w:type="auto"/>
            <w:tcBorders>
              <w:bottom w:val="single" w:sz="4" w:space="0" w:color="auto"/>
            </w:tcBorders>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46,5</w:t>
            </w:r>
          </w:p>
        </w:tc>
        <w:tc>
          <w:tcPr>
            <w:tcW w:w="0" w:type="auto"/>
            <w:tcBorders>
              <w:bottom w:val="single" w:sz="4" w:space="0" w:color="auto"/>
            </w:tcBorders>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47,8</w:t>
            </w:r>
          </w:p>
        </w:tc>
        <w:tc>
          <w:tcPr>
            <w:tcW w:w="0" w:type="auto"/>
            <w:tcBorders>
              <w:bottom w:val="single" w:sz="4" w:space="0" w:color="auto"/>
            </w:tcBorders>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50,6</w:t>
            </w:r>
          </w:p>
        </w:tc>
        <w:tc>
          <w:tcPr>
            <w:tcW w:w="0" w:type="auto"/>
            <w:tcBorders>
              <w:bottom w:val="single" w:sz="4" w:space="0" w:color="auto"/>
            </w:tcBorders>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53,4</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56,9</w:t>
            </w:r>
          </w:p>
        </w:tc>
      </w:tr>
      <w:tr w:rsidR="00D746C7" w:rsidRPr="00D746C7" w:rsidTr="00D746C7">
        <w:trPr>
          <w:trHeight w:val="70"/>
        </w:trPr>
        <w:tc>
          <w:tcPr>
            <w:tcW w:w="0" w:type="auto"/>
            <w:gridSpan w:val="8"/>
            <w:vAlign w:val="center"/>
          </w:tcPr>
          <w:p w:rsidR="00D746C7" w:rsidRPr="00D746C7" w:rsidRDefault="00D746C7" w:rsidP="00D746C7">
            <w:pPr>
              <w:tabs>
                <w:tab w:val="left" w:pos="209"/>
                <w:tab w:val="left" w:pos="1374"/>
                <w:tab w:val="left" w:pos="2274"/>
                <w:tab w:val="left" w:pos="2704"/>
                <w:tab w:val="left" w:pos="3164"/>
                <w:tab w:val="left" w:pos="3573"/>
                <w:tab w:val="left" w:pos="4282"/>
                <w:tab w:val="left" w:pos="4466"/>
                <w:tab w:val="left" w:pos="4652"/>
                <w:tab w:val="left" w:pos="4806"/>
                <w:tab w:val="left" w:pos="5416"/>
                <w:tab w:val="left" w:pos="5737"/>
                <w:tab w:val="left" w:pos="5868"/>
                <w:tab w:val="left" w:pos="6172"/>
                <w:tab w:val="left" w:pos="6220"/>
                <w:tab w:val="left" w:pos="6853"/>
              </w:tabs>
              <w:ind w:left="67" w:right="148"/>
              <w:jc w:val="center"/>
              <w:rPr>
                <w:rFonts w:ascii="Times New Roman" w:eastAsia="Calibri" w:hAnsi="Times New Roman" w:cs="Times New Roman"/>
                <w:spacing w:val="-1"/>
                <w:sz w:val="12"/>
                <w:szCs w:val="12"/>
              </w:rPr>
            </w:pPr>
            <w:r w:rsidRPr="00D746C7">
              <w:rPr>
                <w:rFonts w:ascii="Times New Roman" w:hAnsi="Times New Roman" w:cs="Times New Roman"/>
                <w:sz w:val="12"/>
                <w:szCs w:val="12"/>
              </w:rPr>
              <w:t xml:space="preserve">Задача 4. </w:t>
            </w:r>
            <w:r>
              <w:rPr>
                <w:rFonts w:ascii="Times New Roman" w:eastAsia="Calibri" w:hAnsi="Times New Roman" w:cs="Times New Roman"/>
                <w:spacing w:val="-1"/>
                <w:sz w:val="12"/>
                <w:szCs w:val="12"/>
              </w:rPr>
              <w:t>Мотивирование</w:t>
            </w:r>
            <w:r>
              <w:rPr>
                <w:rFonts w:ascii="Times New Roman" w:eastAsia="Calibri" w:hAnsi="Times New Roman" w:cs="Times New Roman"/>
                <w:spacing w:val="-1"/>
                <w:sz w:val="12"/>
                <w:szCs w:val="12"/>
              </w:rPr>
              <w:tab/>
              <w:t xml:space="preserve"> граждан к  ведению</w:t>
            </w:r>
            <w:r w:rsidRPr="00D746C7">
              <w:rPr>
                <w:rFonts w:ascii="Times New Roman" w:eastAsia="Calibri" w:hAnsi="Times New Roman" w:cs="Times New Roman"/>
                <w:spacing w:val="-1"/>
                <w:sz w:val="12"/>
                <w:szCs w:val="12"/>
              </w:rPr>
              <w:t xml:space="preserve"> здорового образа жизни посредством проведения информационно-коммуникационной  компании.</w:t>
            </w:r>
          </w:p>
        </w:tc>
      </w:tr>
      <w:tr w:rsidR="00D746C7" w:rsidRPr="00D746C7" w:rsidTr="00D746C7">
        <w:trPr>
          <w:trHeight w:val="417"/>
        </w:trPr>
        <w:tc>
          <w:tcPr>
            <w:tcW w:w="0" w:type="auto"/>
            <w:vAlign w:val="center"/>
          </w:tcPr>
          <w:p w:rsidR="00D746C7" w:rsidRPr="00D746C7" w:rsidRDefault="00D746C7" w:rsidP="00D746C7">
            <w:pPr>
              <w:pStyle w:val="ConsPlusNormal"/>
              <w:ind w:firstLine="0"/>
              <w:rPr>
                <w:rFonts w:ascii="Times New Roman" w:hAnsi="Times New Roman" w:cs="Times New Roman"/>
                <w:sz w:val="12"/>
                <w:szCs w:val="12"/>
              </w:rPr>
            </w:pPr>
            <w:r w:rsidRPr="00D746C7">
              <w:rPr>
                <w:rFonts w:ascii="Times New Roman" w:hAnsi="Times New Roman" w:cs="Times New Roman"/>
                <w:sz w:val="12"/>
                <w:szCs w:val="12"/>
              </w:rPr>
              <w:t>8</w:t>
            </w:r>
          </w:p>
        </w:tc>
        <w:tc>
          <w:tcPr>
            <w:tcW w:w="0" w:type="auto"/>
            <w:vAlign w:val="center"/>
          </w:tcPr>
          <w:p w:rsidR="00D746C7" w:rsidRPr="00D746C7" w:rsidRDefault="00D746C7" w:rsidP="00D746C7">
            <w:pPr>
              <w:pStyle w:val="ConsPlusNormal"/>
              <w:ind w:firstLine="0"/>
              <w:jc w:val="center"/>
              <w:rPr>
                <w:rFonts w:ascii="Times New Roman" w:hAnsi="Times New Roman" w:cs="Times New Roman"/>
                <w:sz w:val="12"/>
                <w:szCs w:val="12"/>
              </w:rPr>
            </w:pPr>
            <w:r w:rsidRPr="00D746C7">
              <w:rPr>
                <w:rFonts w:ascii="Times New Roman" w:hAnsi="Times New Roman" w:cs="Times New Roman"/>
                <w:sz w:val="12"/>
                <w:szCs w:val="12"/>
              </w:rPr>
              <w:t xml:space="preserve">Изготовление и размещение баннеров по пропаганде здорового образа жизни, </w:t>
            </w:r>
            <w:r w:rsidRPr="00D746C7">
              <w:rPr>
                <w:rFonts w:ascii="Times New Roman" w:eastAsia="Calibri" w:hAnsi="Times New Roman" w:cs="Times New Roman"/>
                <w:sz w:val="12"/>
                <w:szCs w:val="12"/>
                <w:lang w:eastAsia="en-US"/>
              </w:rPr>
              <w:t>семейные ценности, отказ от вредных привычек</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Ед.</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2</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2</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2</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2</w:t>
            </w:r>
          </w:p>
        </w:tc>
        <w:tc>
          <w:tcPr>
            <w:tcW w:w="0" w:type="auto"/>
            <w:vAlign w:val="center"/>
          </w:tcPr>
          <w:p w:rsidR="00D746C7" w:rsidRPr="00D746C7" w:rsidRDefault="00D746C7" w:rsidP="00D746C7">
            <w:pPr>
              <w:jc w:val="center"/>
              <w:rPr>
                <w:rFonts w:ascii="Times New Roman" w:hAnsi="Times New Roman" w:cs="Times New Roman"/>
                <w:sz w:val="12"/>
                <w:szCs w:val="12"/>
              </w:rPr>
            </w:pPr>
            <w:r w:rsidRPr="00D746C7">
              <w:rPr>
                <w:rFonts w:ascii="Times New Roman" w:hAnsi="Times New Roman" w:cs="Times New Roman"/>
                <w:sz w:val="12"/>
                <w:szCs w:val="12"/>
              </w:rPr>
              <w:t>2</w:t>
            </w:r>
          </w:p>
        </w:tc>
      </w:tr>
    </w:tbl>
    <w:p w:rsidR="00D746C7" w:rsidRDefault="00D746C7" w:rsidP="00D746C7">
      <w:pPr>
        <w:tabs>
          <w:tab w:val="left" w:pos="6936"/>
        </w:tabs>
        <w:spacing w:after="0" w:line="240" w:lineRule="auto"/>
        <w:ind w:firstLine="284"/>
        <w:jc w:val="center"/>
        <w:rPr>
          <w:rFonts w:ascii="Times New Roman" w:eastAsia="Calibri" w:hAnsi="Times New Roman" w:cs="Times New Roman"/>
          <w:bCs/>
          <w:sz w:val="12"/>
          <w:szCs w:val="12"/>
        </w:rPr>
      </w:pPr>
    </w:p>
    <w:p w:rsidR="00EA6A22" w:rsidRPr="00EA6A22" w:rsidRDefault="00EA6A22" w:rsidP="00EA6A22">
      <w:pPr>
        <w:tabs>
          <w:tab w:val="left" w:pos="6936"/>
        </w:tabs>
        <w:spacing w:after="0" w:line="240" w:lineRule="auto"/>
        <w:ind w:firstLine="284"/>
        <w:jc w:val="right"/>
        <w:rPr>
          <w:rFonts w:ascii="Times New Roman" w:eastAsia="Calibri" w:hAnsi="Times New Roman" w:cs="Times New Roman"/>
          <w:bCs/>
          <w:sz w:val="12"/>
          <w:szCs w:val="12"/>
        </w:rPr>
      </w:pPr>
      <w:r w:rsidRPr="00EA6A22">
        <w:rPr>
          <w:rFonts w:ascii="Times New Roman" w:eastAsia="Calibri" w:hAnsi="Times New Roman" w:cs="Times New Roman"/>
          <w:bCs/>
          <w:sz w:val="12"/>
          <w:szCs w:val="12"/>
        </w:rPr>
        <w:t>Приложение №2</w:t>
      </w:r>
    </w:p>
    <w:p w:rsidR="00EA6A22" w:rsidRPr="00EA6A22" w:rsidRDefault="00EA6A22" w:rsidP="00EA6A22">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к Программе</w:t>
      </w:r>
    </w:p>
    <w:p w:rsidR="00EA6A22" w:rsidRDefault="00EA6A22" w:rsidP="00605171">
      <w:pPr>
        <w:tabs>
          <w:tab w:val="left" w:pos="6936"/>
        </w:tabs>
        <w:spacing w:after="0" w:line="240" w:lineRule="auto"/>
        <w:ind w:firstLine="284"/>
        <w:jc w:val="center"/>
        <w:rPr>
          <w:rFonts w:ascii="Times New Roman" w:eastAsia="Calibri" w:hAnsi="Times New Roman" w:cs="Times New Roman"/>
          <w:bCs/>
          <w:sz w:val="12"/>
          <w:szCs w:val="12"/>
        </w:rPr>
      </w:pPr>
      <w:r w:rsidRPr="00EA6A22">
        <w:rPr>
          <w:rFonts w:ascii="Times New Roman" w:eastAsia="Calibri" w:hAnsi="Times New Roman" w:cs="Times New Roman"/>
          <w:bCs/>
          <w:sz w:val="12"/>
          <w:szCs w:val="12"/>
        </w:rPr>
        <w:t>Перечень мероприятий к Программе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7"/>
        <w:gridCol w:w="73"/>
        <w:gridCol w:w="1261"/>
        <w:gridCol w:w="15"/>
        <w:gridCol w:w="1121"/>
        <w:gridCol w:w="14"/>
        <w:gridCol w:w="1200"/>
        <w:gridCol w:w="51"/>
        <w:gridCol w:w="11"/>
        <w:gridCol w:w="175"/>
        <w:gridCol w:w="94"/>
        <w:gridCol w:w="6"/>
        <w:gridCol w:w="15"/>
        <w:gridCol w:w="305"/>
        <w:gridCol w:w="85"/>
        <w:gridCol w:w="39"/>
        <w:gridCol w:w="300"/>
        <w:gridCol w:w="93"/>
        <w:gridCol w:w="34"/>
        <w:gridCol w:w="298"/>
        <w:gridCol w:w="6"/>
        <w:gridCol w:w="31"/>
        <w:gridCol w:w="386"/>
        <w:gridCol w:w="9"/>
        <w:gridCol w:w="31"/>
        <w:gridCol w:w="383"/>
        <w:gridCol w:w="9"/>
        <w:gridCol w:w="45"/>
        <w:gridCol w:w="1292"/>
      </w:tblGrid>
      <w:tr w:rsidR="00605171" w:rsidRPr="00EA6A22" w:rsidTr="00605171">
        <w:trPr>
          <w:trHeight w:val="70"/>
        </w:trPr>
        <w:tc>
          <w:tcPr>
            <w:tcW w:w="271" w:type="pct"/>
            <w:gridSpan w:val="2"/>
            <w:vMerge w:val="restart"/>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w:t>
            </w:r>
          </w:p>
          <w:p w:rsidR="00EA6A22" w:rsidRPr="00EA6A22" w:rsidRDefault="00EA6A22" w:rsidP="00605171">
            <w:pPr>
              <w:pStyle w:val="af7"/>
              <w:jc w:val="center"/>
              <w:rPr>
                <w:rFonts w:ascii="Times New Roman" w:hAnsi="Times New Roman" w:cs="Times New Roman"/>
                <w:b/>
                <w:sz w:val="12"/>
                <w:szCs w:val="12"/>
              </w:rPr>
            </w:pPr>
            <w:r w:rsidRPr="00EA6A22">
              <w:rPr>
                <w:rFonts w:ascii="Times New Roman" w:hAnsi="Times New Roman" w:cs="Times New Roman"/>
                <w:b/>
                <w:sz w:val="12"/>
                <w:szCs w:val="12"/>
              </w:rPr>
              <w:t>п/п</w:t>
            </w:r>
          </w:p>
        </w:tc>
        <w:tc>
          <w:tcPr>
            <w:tcW w:w="826" w:type="pct"/>
            <w:gridSpan w:val="2"/>
            <w:vMerge w:val="restart"/>
            <w:vAlign w:val="center"/>
          </w:tcPr>
          <w:p w:rsidR="00EA6A22" w:rsidRPr="00EA6A22" w:rsidRDefault="00EA6A22" w:rsidP="00605171">
            <w:pPr>
              <w:pStyle w:val="af7"/>
              <w:jc w:val="center"/>
              <w:rPr>
                <w:rFonts w:ascii="Times New Roman" w:hAnsi="Times New Roman" w:cs="Times New Roman"/>
                <w:b/>
                <w:sz w:val="12"/>
                <w:szCs w:val="12"/>
              </w:rPr>
            </w:pPr>
            <w:r w:rsidRPr="00EA6A22">
              <w:rPr>
                <w:rFonts w:ascii="Times New Roman" w:hAnsi="Times New Roman" w:cs="Times New Roman"/>
                <w:b/>
                <w:sz w:val="12"/>
                <w:szCs w:val="12"/>
              </w:rPr>
              <w:t>Наименование мероприятия</w:t>
            </w:r>
          </w:p>
        </w:tc>
        <w:tc>
          <w:tcPr>
            <w:tcW w:w="734" w:type="pct"/>
            <w:gridSpan w:val="2"/>
            <w:vMerge w:val="restart"/>
            <w:vAlign w:val="center"/>
          </w:tcPr>
          <w:p w:rsidR="00EA6A22" w:rsidRPr="00EA6A22" w:rsidRDefault="00EA6A22" w:rsidP="00605171">
            <w:pPr>
              <w:pStyle w:val="af7"/>
              <w:jc w:val="center"/>
              <w:rPr>
                <w:rFonts w:ascii="Times New Roman" w:hAnsi="Times New Roman" w:cs="Times New Roman"/>
                <w:b/>
                <w:sz w:val="12"/>
                <w:szCs w:val="12"/>
              </w:rPr>
            </w:pPr>
            <w:r w:rsidRPr="00EA6A22">
              <w:rPr>
                <w:rFonts w:ascii="Times New Roman" w:hAnsi="Times New Roman" w:cs="Times New Roman"/>
                <w:b/>
                <w:sz w:val="12"/>
                <w:szCs w:val="12"/>
              </w:rPr>
              <w:t>Ответственные исполнители</w:t>
            </w:r>
          </w:p>
        </w:tc>
        <w:tc>
          <w:tcPr>
            <w:tcW w:w="776" w:type="pct"/>
            <w:vMerge w:val="restart"/>
            <w:vAlign w:val="center"/>
          </w:tcPr>
          <w:p w:rsidR="00EA6A22" w:rsidRPr="00EA6A22" w:rsidRDefault="00EA6A22" w:rsidP="00605171">
            <w:pPr>
              <w:pStyle w:val="af7"/>
              <w:jc w:val="center"/>
              <w:rPr>
                <w:rFonts w:ascii="Times New Roman" w:hAnsi="Times New Roman" w:cs="Times New Roman"/>
                <w:b/>
                <w:sz w:val="12"/>
                <w:szCs w:val="12"/>
              </w:rPr>
            </w:pPr>
            <w:r w:rsidRPr="00EA6A22">
              <w:rPr>
                <w:rFonts w:ascii="Times New Roman" w:hAnsi="Times New Roman" w:cs="Times New Roman"/>
                <w:b/>
                <w:sz w:val="12"/>
                <w:szCs w:val="12"/>
              </w:rPr>
              <w:t>Соисполнители</w:t>
            </w:r>
          </w:p>
        </w:tc>
        <w:tc>
          <w:tcPr>
            <w:tcW w:w="153" w:type="pct"/>
            <w:gridSpan w:val="3"/>
            <w:vMerge w:val="restart"/>
            <w:textDirection w:val="btLr"/>
            <w:vAlign w:val="center"/>
          </w:tcPr>
          <w:p w:rsidR="00EA6A22" w:rsidRPr="00EA6A22" w:rsidRDefault="00EA6A22" w:rsidP="00605171">
            <w:pPr>
              <w:pStyle w:val="af7"/>
              <w:ind w:left="113" w:right="113"/>
              <w:jc w:val="center"/>
              <w:rPr>
                <w:rFonts w:ascii="Times New Roman" w:hAnsi="Times New Roman" w:cs="Times New Roman"/>
                <w:b/>
                <w:sz w:val="12"/>
                <w:szCs w:val="12"/>
              </w:rPr>
            </w:pPr>
            <w:r w:rsidRPr="00EA6A22">
              <w:rPr>
                <w:rFonts w:ascii="Times New Roman" w:hAnsi="Times New Roman" w:cs="Times New Roman"/>
                <w:b/>
                <w:sz w:val="12"/>
                <w:szCs w:val="12"/>
              </w:rPr>
              <w:t>Срок реализации</w:t>
            </w:r>
          </w:p>
        </w:tc>
        <w:tc>
          <w:tcPr>
            <w:tcW w:w="1402" w:type="pct"/>
            <w:gridSpan w:val="18"/>
            <w:vAlign w:val="center"/>
          </w:tcPr>
          <w:p w:rsidR="00EA6A22" w:rsidRPr="00EA6A22" w:rsidRDefault="00EA6A22" w:rsidP="00605171">
            <w:pPr>
              <w:pStyle w:val="af7"/>
              <w:jc w:val="center"/>
              <w:rPr>
                <w:rFonts w:ascii="Times New Roman" w:hAnsi="Times New Roman" w:cs="Times New Roman"/>
                <w:b/>
                <w:sz w:val="12"/>
                <w:szCs w:val="12"/>
              </w:rPr>
            </w:pPr>
            <w:r w:rsidRPr="00EA6A22">
              <w:rPr>
                <w:rFonts w:ascii="Times New Roman" w:hAnsi="Times New Roman" w:cs="Times New Roman"/>
                <w:b/>
                <w:sz w:val="12"/>
                <w:szCs w:val="12"/>
              </w:rPr>
              <w:t>Объем финансирования по годам,</w:t>
            </w:r>
          </w:p>
          <w:p w:rsidR="00EA6A22" w:rsidRPr="00EA6A22" w:rsidRDefault="00EA6A22" w:rsidP="00605171">
            <w:pPr>
              <w:pStyle w:val="af7"/>
              <w:jc w:val="center"/>
              <w:rPr>
                <w:rFonts w:ascii="Times New Roman" w:hAnsi="Times New Roman" w:cs="Times New Roman"/>
                <w:b/>
                <w:sz w:val="12"/>
                <w:szCs w:val="12"/>
              </w:rPr>
            </w:pPr>
            <w:r w:rsidRPr="00EA6A22">
              <w:rPr>
                <w:rFonts w:ascii="Times New Roman" w:hAnsi="Times New Roman" w:cs="Times New Roman"/>
                <w:b/>
                <w:sz w:val="12"/>
                <w:szCs w:val="12"/>
              </w:rPr>
              <w:t>тыс. руб. (*)</w:t>
            </w:r>
          </w:p>
        </w:tc>
        <w:tc>
          <w:tcPr>
            <w:tcW w:w="838" w:type="pct"/>
            <w:vMerge w:val="restart"/>
            <w:vAlign w:val="center"/>
          </w:tcPr>
          <w:p w:rsidR="00EA6A22" w:rsidRPr="00EA6A22" w:rsidRDefault="00EA6A22" w:rsidP="00605171">
            <w:pPr>
              <w:pStyle w:val="af7"/>
              <w:jc w:val="center"/>
              <w:rPr>
                <w:rFonts w:ascii="Times New Roman" w:hAnsi="Times New Roman" w:cs="Times New Roman"/>
                <w:b/>
                <w:sz w:val="12"/>
                <w:szCs w:val="12"/>
              </w:rPr>
            </w:pPr>
            <w:r w:rsidRPr="00EA6A22">
              <w:rPr>
                <w:rFonts w:ascii="Times New Roman" w:hAnsi="Times New Roman" w:cs="Times New Roman"/>
                <w:b/>
                <w:sz w:val="12"/>
                <w:szCs w:val="12"/>
              </w:rPr>
              <w:t>Ожидаемые результаты</w:t>
            </w:r>
          </w:p>
        </w:tc>
      </w:tr>
      <w:tr w:rsidR="00605171" w:rsidRPr="00EA6A22" w:rsidTr="00605171">
        <w:trPr>
          <w:cantSplit/>
          <w:trHeight w:val="711"/>
        </w:trPr>
        <w:tc>
          <w:tcPr>
            <w:tcW w:w="271" w:type="pct"/>
            <w:gridSpan w:val="2"/>
            <w:vMerge/>
            <w:vAlign w:val="center"/>
          </w:tcPr>
          <w:p w:rsidR="00EA6A22" w:rsidRPr="00EA6A22" w:rsidRDefault="00EA6A22" w:rsidP="00605171">
            <w:pPr>
              <w:pStyle w:val="af7"/>
              <w:jc w:val="center"/>
              <w:rPr>
                <w:rFonts w:ascii="Times New Roman" w:hAnsi="Times New Roman" w:cs="Times New Roman"/>
                <w:b/>
                <w:sz w:val="12"/>
                <w:szCs w:val="12"/>
              </w:rPr>
            </w:pPr>
          </w:p>
        </w:tc>
        <w:tc>
          <w:tcPr>
            <w:tcW w:w="826" w:type="pct"/>
            <w:gridSpan w:val="2"/>
            <w:vMerge/>
            <w:vAlign w:val="center"/>
          </w:tcPr>
          <w:p w:rsidR="00EA6A22" w:rsidRPr="00EA6A22" w:rsidRDefault="00EA6A22" w:rsidP="00605171">
            <w:pPr>
              <w:pStyle w:val="af7"/>
              <w:jc w:val="center"/>
              <w:rPr>
                <w:rFonts w:ascii="Times New Roman" w:hAnsi="Times New Roman" w:cs="Times New Roman"/>
                <w:b/>
                <w:sz w:val="12"/>
                <w:szCs w:val="12"/>
              </w:rPr>
            </w:pPr>
          </w:p>
        </w:tc>
        <w:tc>
          <w:tcPr>
            <w:tcW w:w="734" w:type="pct"/>
            <w:gridSpan w:val="2"/>
            <w:vMerge/>
            <w:vAlign w:val="center"/>
          </w:tcPr>
          <w:p w:rsidR="00EA6A22" w:rsidRPr="00EA6A22" w:rsidRDefault="00EA6A22" w:rsidP="00605171">
            <w:pPr>
              <w:pStyle w:val="af7"/>
              <w:jc w:val="center"/>
              <w:rPr>
                <w:rFonts w:ascii="Times New Roman" w:hAnsi="Times New Roman" w:cs="Times New Roman"/>
                <w:b/>
                <w:sz w:val="12"/>
                <w:szCs w:val="12"/>
              </w:rPr>
            </w:pPr>
          </w:p>
        </w:tc>
        <w:tc>
          <w:tcPr>
            <w:tcW w:w="776" w:type="pct"/>
            <w:vMerge/>
            <w:vAlign w:val="center"/>
          </w:tcPr>
          <w:p w:rsidR="00EA6A22" w:rsidRPr="00EA6A22" w:rsidRDefault="00EA6A22" w:rsidP="00605171">
            <w:pPr>
              <w:pStyle w:val="af7"/>
              <w:jc w:val="center"/>
              <w:rPr>
                <w:rFonts w:ascii="Times New Roman" w:hAnsi="Times New Roman" w:cs="Times New Roman"/>
                <w:b/>
                <w:sz w:val="12"/>
                <w:szCs w:val="12"/>
              </w:rPr>
            </w:pPr>
          </w:p>
        </w:tc>
        <w:tc>
          <w:tcPr>
            <w:tcW w:w="153" w:type="pct"/>
            <w:gridSpan w:val="3"/>
            <w:vMerge/>
            <w:vAlign w:val="center"/>
          </w:tcPr>
          <w:p w:rsidR="00EA6A22" w:rsidRPr="00EA6A22" w:rsidRDefault="00EA6A22" w:rsidP="00605171">
            <w:pPr>
              <w:pStyle w:val="af7"/>
              <w:jc w:val="center"/>
              <w:rPr>
                <w:rFonts w:ascii="Times New Roman" w:hAnsi="Times New Roman" w:cs="Times New Roman"/>
                <w:b/>
                <w:sz w:val="12"/>
                <w:szCs w:val="12"/>
              </w:rPr>
            </w:pPr>
          </w:p>
        </w:tc>
        <w:tc>
          <w:tcPr>
            <w:tcW w:w="272" w:type="pct"/>
            <w:gridSpan w:val="4"/>
            <w:textDirection w:val="btLr"/>
            <w:vAlign w:val="center"/>
          </w:tcPr>
          <w:p w:rsidR="00EA6A22" w:rsidRPr="00EA6A22" w:rsidRDefault="00EA6A22" w:rsidP="00605171">
            <w:pPr>
              <w:pStyle w:val="af7"/>
              <w:ind w:left="113" w:right="113"/>
              <w:jc w:val="center"/>
              <w:rPr>
                <w:rFonts w:ascii="Times New Roman" w:hAnsi="Times New Roman" w:cs="Times New Roman"/>
                <w:b/>
                <w:sz w:val="12"/>
                <w:szCs w:val="12"/>
              </w:rPr>
            </w:pPr>
            <w:r>
              <w:rPr>
                <w:rFonts w:ascii="Times New Roman" w:hAnsi="Times New Roman" w:cs="Times New Roman"/>
                <w:b/>
                <w:sz w:val="12"/>
                <w:szCs w:val="12"/>
              </w:rPr>
              <w:t>2021</w:t>
            </w:r>
          </w:p>
        </w:tc>
        <w:tc>
          <w:tcPr>
            <w:tcW w:w="274" w:type="pct"/>
            <w:gridSpan w:val="3"/>
            <w:textDirection w:val="btLr"/>
            <w:vAlign w:val="center"/>
          </w:tcPr>
          <w:p w:rsidR="00EA6A22" w:rsidRPr="00EA6A22" w:rsidRDefault="00EA6A22" w:rsidP="00605171">
            <w:pPr>
              <w:pStyle w:val="af7"/>
              <w:ind w:left="113" w:right="113"/>
              <w:jc w:val="center"/>
              <w:rPr>
                <w:rFonts w:ascii="Times New Roman" w:hAnsi="Times New Roman" w:cs="Times New Roman"/>
                <w:b/>
                <w:sz w:val="12"/>
                <w:szCs w:val="12"/>
              </w:rPr>
            </w:pPr>
            <w:r>
              <w:rPr>
                <w:rFonts w:ascii="Times New Roman" w:hAnsi="Times New Roman" w:cs="Times New Roman"/>
                <w:b/>
                <w:sz w:val="12"/>
                <w:szCs w:val="12"/>
              </w:rPr>
              <w:t>2022</w:t>
            </w:r>
          </w:p>
        </w:tc>
        <w:tc>
          <w:tcPr>
            <w:tcW w:w="298" w:type="pct"/>
            <w:gridSpan w:val="5"/>
            <w:textDirection w:val="btLr"/>
            <w:vAlign w:val="center"/>
          </w:tcPr>
          <w:p w:rsidR="00EA6A22" w:rsidRPr="00EA6A22" w:rsidRDefault="00EA6A22" w:rsidP="00605171">
            <w:pPr>
              <w:spacing w:after="0" w:line="240" w:lineRule="auto"/>
              <w:ind w:left="113" w:right="113"/>
              <w:jc w:val="center"/>
              <w:rPr>
                <w:rFonts w:ascii="Times New Roman" w:hAnsi="Times New Roman" w:cs="Times New Roman"/>
                <w:b/>
                <w:sz w:val="12"/>
                <w:szCs w:val="12"/>
              </w:rPr>
            </w:pPr>
            <w:r>
              <w:rPr>
                <w:rFonts w:ascii="Times New Roman" w:hAnsi="Times New Roman" w:cs="Times New Roman"/>
                <w:b/>
                <w:sz w:val="12"/>
                <w:szCs w:val="12"/>
              </w:rPr>
              <w:t>2023</w:t>
            </w:r>
          </w:p>
        </w:tc>
        <w:tc>
          <w:tcPr>
            <w:tcW w:w="276" w:type="pct"/>
            <w:gridSpan w:val="3"/>
            <w:textDirection w:val="btLr"/>
            <w:vAlign w:val="center"/>
          </w:tcPr>
          <w:p w:rsidR="00EA6A22" w:rsidRPr="00EA6A22" w:rsidRDefault="00EA6A22" w:rsidP="00605171">
            <w:pPr>
              <w:spacing w:after="0" w:line="240" w:lineRule="auto"/>
              <w:ind w:left="113" w:right="113"/>
              <w:jc w:val="center"/>
              <w:rPr>
                <w:rFonts w:ascii="Times New Roman" w:hAnsi="Times New Roman" w:cs="Times New Roman"/>
                <w:b/>
                <w:sz w:val="12"/>
                <w:szCs w:val="12"/>
              </w:rPr>
            </w:pPr>
            <w:r>
              <w:rPr>
                <w:rFonts w:ascii="Times New Roman" w:hAnsi="Times New Roman" w:cs="Times New Roman"/>
                <w:b/>
                <w:sz w:val="12"/>
                <w:szCs w:val="12"/>
              </w:rPr>
              <w:t>2024</w:t>
            </w:r>
          </w:p>
        </w:tc>
        <w:tc>
          <w:tcPr>
            <w:tcW w:w="283" w:type="pct"/>
            <w:gridSpan w:val="3"/>
            <w:textDirection w:val="btLr"/>
            <w:vAlign w:val="center"/>
          </w:tcPr>
          <w:p w:rsidR="00EA6A22" w:rsidRPr="00EA6A22" w:rsidRDefault="00EA6A22" w:rsidP="00605171">
            <w:pPr>
              <w:pStyle w:val="af7"/>
              <w:ind w:left="113" w:right="113"/>
              <w:jc w:val="center"/>
              <w:rPr>
                <w:rFonts w:ascii="Times New Roman" w:hAnsi="Times New Roman" w:cs="Times New Roman"/>
                <w:b/>
                <w:sz w:val="12"/>
                <w:szCs w:val="12"/>
              </w:rPr>
            </w:pPr>
            <w:r w:rsidRPr="00EA6A22">
              <w:rPr>
                <w:rFonts w:ascii="Times New Roman" w:hAnsi="Times New Roman" w:cs="Times New Roman"/>
                <w:b/>
                <w:sz w:val="12"/>
                <w:szCs w:val="12"/>
              </w:rPr>
              <w:t>Всего</w:t>
            </w:r>
          </w:p>
        </w:tc>
        <w:tc>
          <w:tcPr>
            <w:tcW w:w="838" w:type="pct"/>
            <w:vMerge/>
            <w:vAlign w:val="center"/>
          </w:tcPr>
          <w:p w:rsidR="00EA6A22" w:rsidRPr="00EA6A22" w:rsidRDefault="00EA6A22" w:rsidP="00605171">
            <w:pPr>
              <w:pStyle w:val="af7"/>
              <w:jc w:val="center"/>
              <w:rPr>
                <w:rFonts w:ascii="Times New Roman" w:hAnsi="Times New Roman" w:cs="Times New Roman"/>
                <w:sz w:val="12"/>
                <w:szCs w:val="12"/>
              </w:rPr>
            </w:pPr>
          </w:p>
        </w:tc>
      </w:tr>
      <w:tr w:rsidR="00EA6A22" w:rsidRPr="00EA6A22" w:rsidTr="00605171">
        <w:tblPrEx>
          <w:tblLook w:val="0000" w:firstRow="0" w:lastRow="0" w:firstColumn="0" w:lastColumn="0" w:noHBand="0" w:noVBand="0"/>
        </w:tblPrEx>
        <w:trPr>
          <w:trHeight w:val="70"/>
        </w:trPr>
        <w:tc>
          <w:tcPr>
            <w:tcW w:w="5000" w:type="pct"/>
            <w:gridSpan w:val="29"/>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Цель Увеличение охвата населения профилактическими мероприятиями, направленными на снижение распространенности неинфекционных и инфекционных заболеваний, а также увеличение доли населения,</w:t>
            </w:r>
            <w:r>
              <w:rPr>
                <w:rFonts w:ascii="Times New Roman" w:hAnsi="Times New Roman" w:cs="Times New Roman"/>
                <w:sz w:val="12"/>
                <w:szCs w:val="12"/>
              </w:rPr>
              <w:t xml:space="preserve"> ведущего здоровый образ жизни.</w:t>
            </w:r>
          </w:p>
        </w:tc>
      </w:tr>
      <w:tr w:rsidR="00EA6A22" w:rsidRPr="00EA6A22" w:rsidTr="00605171">
        <w:tblPrEx>
          <w:tblLook w:val="0000" w:firstRow="0" w:lastRow="0" w:firstColumn="0" w:lastColumn="0" w:noHBand="0" w:noVBand="0"/>
        </w:tblPrEx>
        <w:trPr>
          <w:trHeight w:val="70"/>
        </w:trPr>
        <w:tc>
          <w:tcPr>
            <w:tcW w:w="5000" w:type="pct"/>
            <w:gridSpan w:val="29"/>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Задача 1. Развитие механизма межведомственного взаимодействия в создании условий для профилактики неинфекционных и инфекционных заболеваний, формирования потребности и ведения нас</w:t>
            </w:r>
            <w:r>
              <w:rPr>
                <w:rFonts w:ascii="Times New Roman" w:hAnsi="Times New Roman" w:cs="Times New Roman"/>
                <w:sz w:val="12"/>
                <w:szCs w:val="12"/>
              </w:rPr>
              <w:t>елением здорового образа жизни.</w:t>
            </w:r>
          </w:p>
        </w:tc>
      </w:tr>
      <w:tr w:rsidR="00605171" w:rsidRPr="00EA6A22" w:rsidTr="00605171">
        <w:trPr>
          <w:cantSplit/>
          <w:trHeight w:val="1274"/>
        </w:trPr>
        <w:tc>
          <w:tcPr>
            <w:tcW w:w="224" w:type="pct"/>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1.</w:t>
            </w:r>
          </w:p>
        </w:tc>
        <w:tc>
          <w:tcPr>
            <w:tcW w:w="873"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Организация и проведение в образовательных учреждениях лекций о профилактических прививках, здоровом питании, профилактике заболеваний, пропаганде ЗОЖ и семейных ценностях</w:t>
            </w:r>
          </w:p>
        </w:tc>
        <w:tc>
          <w:tcPr>
            <w:tcW w:w="734"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Администрация муниципального района Сергиевский Самарской области.</w:t>
            </w:r>
          </w:p>
          <w:p w:rsidR="00EA6A22" w:rsidRPr="00EA6A22" w:rsidRDefault="00EA6A22" w:rsidP="00605171">
            <w:pPr>
              <w:pStyle w:val="af7"/>
              <w:jc w:val="center"/>
              <w:rPr>
                <w:rFonts w:ascii="Times New Roman" w:hAnsi="Times New Roman" w:cs="Times New Roman"/>
                <w:sz w:val="12"/>
                <w:szCs w:val="12"/>
              </w:rPr>
            </w:pPr>
          </w:p>
        </w:tc>
        <w:tc>
          <w:tcPr>
            <w:tcW w:w="809" w:type="pct"/>
            <w:gridSpan w:val="2"/>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ГБУЗ СО «Сергиевская ЦРБ»,</w:t>
            </w:r>
          </w:p>
          <w:p w:rsidR="00EA6A22" w:rsidRPr="00EA6A22" w:rsidRDefault="00EA6A22" w:rsidP="00605171">
            <w:pPr>
              <w:spacing w:after="0" w:line="240" w:lineRule="auto"/>
              <w:jc w:val="center"/>
              <w:rPr>
                <w:rFonts w:ascii="Times New Roman" w:eastAsia="Calibri" w:hAnsi="Times New Roman" w:cs="Times New Roman"/>
                <w:sz w:val="12"/>
                <w:szCs w:val="12"/>
              </w:rPr>
            </w:pPr>
            <w:r w:rsidRPr="00EA6A22">
              <w:rPr>
                <w:rFonts w:ascii="Times New Roman" w:hAnsi="Times New Roman" w:cs="Times New Roman"/>
                <w:sz w:val="12"/>
                <w:szCs w:val="12"/>
              </w:rPr>
              <w:t>Северное управление министерства образования и науки Самарской области</w:t>
            </w:r>
          </w:p>
        </w:tc>
        <w:tc>
          <w:tcPr>
            <w:tcW w:w="185" w:type="pct"/>
            <w:gridSpan w:val="4"/>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2021-2024</w:t>
            </w:r>
          </w:p>
        </w:tc>
        <w:tc>
          <w:tcPr>
            <w:tcW w:w="261"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9"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39" w:type="pct"/>
            <w:gridSpan w:val="4"/>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6"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83"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838" w:type="pct"/>
            <w:vAlign w:val="center"/>
          </w:tcPr>
          <w:p w:rsidR="00EA6A22" w:rsidRPr="00EA6A22" w:rsidRDefault="00EA6A22" w:rsidP="00605171">
            <w:pPr>
              <w:pStyle w:val="ConsPlusNormal"/>
              <w:ind w:firstLine="0"/>
              <w:jc w:val="center"/>
              <w:rPr>
                <w:rFonts w:ascii="Times New Roman" w:hAnsi="Times New Roman" w:cs="Times New Roman"/>
                <w:sz w:val="12"/>
                <w:szCs w:val="12"/>
              </w:rPr>
            </w:pPr>
            <w:r w:rsidRPr="00EA6A22">
              <w:rPr>
                <w:rFonts w:ascii="Times New Roman" w:hAnsi="Times New Roman" w:cs="Times New Roman"/>
                <w:sz w:val="12"/>
                <w:szCs w:val="12"/>
              </w:rPr>
              <w:t xml:space="preserve">увеличение  доли населения, охваченного </w:t>
            </w:r>
            <w:r w:rsidRPr="00EA6A22">
              <w:rPr>
                <w:rFonts w:ascii="Times New Roman" w:hAnsi="Times New Roman" w:cs="Times New Roman"/>
                <w:sz w:val="12"/>
                <w:szCs w:val="12"/>
                <w:lang w:eastAsia="en-US"/>
              </w:rPr>
              <w:t>профилактическими мероприятиями</w:t>
            </w:r>
            <w:r>
              <w:rPr>
                <w:rFonts w:ascii="Times New Roman" w:hAnsi="Times New Roman" w:cs="Times New Roman"/>
                <w:sz w:val="12"/>
                <w:szCs w:val="12"/>
                <w:lang w:eastAsia="en-US"/>
              </w:rPr>
              <w:t xml:space="preserve">, </w:t>
            </w:r>
            <w:r w:rsidRPr="00EA6A22">
              <w:rPr>
                <w:rFonts w:ascii="Times New Roman" w:hAnsi="Times New Roman" w:cs="Times New Roman"/>
                <w:sz w:val="12"/>
                <w:szCs w:val="12"/>
                <w:lang w:eastAsia="en-US"/>
              </w:rPr>
              <w:t>направленными на снижение распространенности неинфекционных и инфекционных заболеваний, от</w:t>
            </w:r>
            <w:r w:rsidRPr="00EA6A22">
              <w:rPr>
                <w:rFonts w:ascii="Times New Roman" w:hAnsi="Times New Roman" w:cs="Times New Roman"/>
                <w:sz w:val="12"/>
                <w:szCs w:val="12"/>
              </w:rPr>
              <w:t xml:space="preserve"> общей численности муниципального района Сергиевский, до 50% к 2024 году;</w:t>
            </w:r>
          </w:p>
        </w:tc>
      </w:tr>
      <w:tr w:rsidR="00EA6A22" w:rsidRPr="00EA6A22" w:rsidTr="00605171">
        <w:tblPrEx>
          <w:tblLook w:val="0000" w:firstRow="0" w:lastRow="0" w:firstColumn="0" w:lastColumn="0" w:noHBand="0" w:noVBand="0"/>
        </w:tblPrEx>
        <w:trPr>
          <w:trHeight w:val="70"/>
        </w:trPr>
        <w:tc>
          <w:tcPr>
            <w:tcW w:w="5000" w:type="pct"/>
            <w:gridSpan w:val="29"/>
            <w:tcBorders>
              <w:right w:val="single" w:sz="4" w:space="0" w:color="auto"/>
            </w:tcBorders>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Задача 2. Проведение комплексных профилактических услуг (включая выездные на предприятия) населению в соответствии с территориальной программой государственных гарантий бесплатного оказани</w:t>
            </w:r>
            <w:r>
              <w:rPr>
                <w:rFonts w:ascii="Times New Roman" w:hAnsi="Times New Roman" w:cs="Times New Roman"/>
                <w:sz w:val="12"/>
                <w:szCs w:val="12"/>
              </w:rPr>
              <w:t>я гражданам медицинской помощи.</w:t>
            </w:r>
          </w:p>
        </w:tc>
      </w:tr>
      <w:tr w:rsidR="00605171" w:rsidRPr="00EA6A22" w:rsidTr="00605171">
        <w:trPr>
          <w:cantSplit/>
          <w:trHeight w:val="1134"/>
        </w:trPr>
        <w:tc>
          <w:tcPr>
            <w:tcW w:w="224" w:type="pct"/>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lastRenderedPageBreak/>
              <w:t>2.</w:t>
            </w:r>
          </w:p>
        </w:tc>
        <w:tc>
          <w:tcPr>
            <w:tcW w:w="873"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Проведение профилактических медицинских осмотров и диспансеризации (охват до 100% от запланированного детского населения, и до 70% взрослого населения)</w:t>
            </w:r>
          </w:p>
        </w:tc>
        <w:tc>
          <w:tcPr>
            <w:tcW w:w="734"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Администрация муниципального района Сергиевский Самарской области.</w:t>
            </w:r>
          </w:p>
          <w:p w:rsidR="00EA6A22" w:rsidRPr="00EA6A22" w:rsidRDefault="00EA6A22" w:rsidP="00605171">
            <w:pPr>
              <w:pStyle w:val="af7"/>
              <w:jc w:val="center"/>
              <w:rPr>
                <w:rFonts w:ascii="Times New Roman" w:hAnsi="Times New Roman" w:cs="Times New Roman"/>
                <w:sz w:val="12"/>
                <w:szCs w:val="12"/>
              </w:rPr>
            </w:pPr>
          </w:p>
        </w:tc>
        <w:tc>
          <w:tcPr>
            <w:tcW w:w="816"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ГБУЗ СО «Сергиевская ЦРБ»</w:t>
            </w:r>
          </w:p>
        </w:tc>
        <w:tc>
          <w:tcPr>
            <w:tcW w:w="188" w:type="pct"/>
            <w:gridSpan w:val="4"/>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2021-2024</w:t>
            </w:r>
          </w:p>
        </w:tc>
        <w:tc>
          <w:tcPr>
            <w:tcW w:w="252"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9"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19"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6"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867" w:type="pct"/>
            <w:gridSpan w:val="2"/>
            <w:vAlign w:val="center"/>
          </w:tcPr>
          <w:p w:rsidR="00EA6A22" w:rsidRPr="00EA6A22" w:rsidRDefault="00EA6A22" w:rsidP="00605171">
            <w:pPr>
              <w:pStyle w:val="ConsPlusNormal"/>
              <w:ind w:firstLine="0"/>
              <w:jc w:val="center"/>
              <w:rPr>
                <w:rFonts w:ascii="Times New Roman" w:hAnsi="Times New Roman" w:cs="Times New Roman"/>
                <w:sz w:val="12"/>
                <w:szCs w:val="12"/>
              </w:rPr>
            </w:pPr>
            <w:r w:rsidRPr="00EA6A22">
              <w:rPr>
                <w:rFonts w:ascii="Times New Roman" w:hAnsi="Times New Roman" w:cs="Times New Roman"/>
                <w:sz w:val="12"/>
                <w:szCs w:val="12"/>
              </w:rPr>
              <w:t xml:space="preserve">увеличение  доли населения, охваченного </w:t>
            </w:r>
            <w:r w:rsidRPr="00EA6A22">
              <w:rPr>
                <w:rFonts w:ascii="Times New Roman" w:hAnsi="Times New Roman" w:cs="Times New Roman"/>
                <w:sz w:val="12"/>
                <w:szCs w:val="12"/>
                <w:lang w:eastAsia="en-US"/>
              </w:rPr>
              <w:t>профилактическими мероприятиями, направленными на снижение распространенности неинфекционных и инфекционных заболеваний, от</w:t>
            </w:r>
            <w:r w:rsidRPr="00EA6A22">
              <w:rPr>
                <w:rFonts w:ascii="Times New Roman" w:hAnsi="Times New Roman" w:cs="Times New Roman"/>
                <w:sz w:val="12"/>
                <w:szCs w:val="12"/>
              </w:rPr>
              <w:t xml:space="preserve"> общей численности муниципального района С</w:t>
            </w:r>
            <w:r>
              <w:rPr>
                <w:rFonts w:ascii="Times New Roman" w:hAnsi="Times New Roman" w:cs="Times New Roman"/>
                <w:sz w:val="12"/>
                <w:szCs w:val="12"/>
              </w:rPr>
              <w:t>ергиевский, до 50% к 2024 году;</w:t>
            </w:r>
          </w:p>
        </w:tc>
      </w:tr>
      <w:tr w:rsidR="00605171" w:rsidRPr="00EA6A22" w:rsidTr="00605171">
        <w:trPr>
          <w:cantSplit/>
          <w:trHeight w:val="1134"/>
        </w:trPr>
        <w:tc>
          <w:tcPr>
            <w:tcW w:w="224" w:type="pct"/>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3.</w:t>
            </w:r>
          </w:p>
        </w:tc>
        <w:tc>
          <w:tcPr>
            <w:tcW w:w="873"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Реализация на территории муниципального района Сергиевский проекта «Автобус здоровья»</w:t>
            </w:r>
          </w:p>
        </w:tc>
        <w:tc>
          <w:tcPr>
            <w:tcW w:w="734"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Администрация муниципального района Сергиевский Самарской области.</w:t>
            </w:r>
          </w:p>
          <w:p w:rsidR="00EA6A22" w:rsidRPr="00EA6A22" w:rsidRDefault="00EA6A22" w:rsidP="00605171">
            <w:pPr>
              <w:pStyle w:val="af7"/>
              <w:jc w:val="center"/>
              <w:rPr>
                <w:rFonts w:ascii="Times New Roman" w:hAnsi="Times New Roman" w:cs="Times New Roman"/>
                <w:sz w:val="12"/>
                <w:szCs w:val="12"/>
              </w:rPr>
            </w:pPr>
          </w:p>
        </w:tc>
        <w:tc>
          <w:tcPr>
            <w:tcW w:w="816"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ГБУЗ СО «Сергиевская ЦРБ», ГКУ СО «ГУСЗН Северного округа» Управление по муниципальному району Сергиевский</w:t>
            </w:r>
          </w:p>
        </w:tc>
        <w:tc>
          <w:tcPr>
            <w:tcW w:w="188" w:type="pct"/>
            <w:gridSpan w:val="4"/>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2021-2024</w:t>
            </w:r>
          </w:p>
        </w:tc>
        <w:tc>
          <w:tcPr>
            <w:tcW w:w="252"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9"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19"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6"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867" w:type="pct"/>
            <w:gridSpan w:val="2"/>
            <w:vAlign w:val="center"/>
          </w:tcPr>
          <w:p w:rsidR="00EA6A22" w:rsidRPr="00EA6A22" w:rsidRDefault="00605171" w:rsidP="00605171">
            <w:pPr>
              <w:pStyle w:val="ConsPlusNormal"/>
              <w:ind w:firstLine="0"/>
              <w:jc w:val="center"/>
              <w:rPr>
                <w:rFonts w:ascii="Times New Roman" w:hAnsi="Times New Roman" w:cs="Times New Roman"/>
                <w:sz w:val="12"/>
                <w:szCs w:val="12"/>
              </w:rPr>
            </w:pPr>
            <w:r w:rsidRPr="00EA6A22">
              <w:rPr>
                <w:rFonts w:ascii="Times New Roman" w:hAnsi="Times New Roman" w:cs="Times New Roman"/>
                <w:sz w:val="12"/>
                <w:szCs w:val="12"/>
              </w:rPr>
              <w:t>нижние</w:t>
            </w:r>
            <w:r w:rsidR="00EA6A22" w:rsidRPr="00EA6A22">
              <w:rPr>
                <w:rFonts w:ascii="Times New Roman" w:hAnsi="Times New Roman" w:cs="Times New Roman"/>
                <w:sz w:val="12"/>
                <w:szCs w:val="12"/>
              </w:rPr>
              <w:t xml:space="preserve">  показателя  смертности старше трудоспособного возраста (на 1000 человек населения соответствующего возраста)</w:t>
            </w:r>
          </w:p>
        </w:tc>
      </w:tr>
      <w:tr w:rsidR="00EA6A22" w:rsidRPr="00EA6A22" w:rsidTr="00605171">
        <w:tblPrEx>
          <w:tblLook w:val="0000" w:firstRow="0" w:lastRow="0" w:firstColumn="0" w:lastColumn="0" w:noHBand="0" w:noVBand="0"/>
        </w:tblPrEx>
        <w:trPr>
          <w:trHeight w:val="70"/>
        </w:trPr>
        <w:tc>
          <w:tcPr>
            <w:tcW w:w="5000" w:type="pct"/>
            <w:gridSpan w:val="29"/>
            <w:vAlign w:val="center"/>
          </w:tcPr>
          <w:p w:rsidR="00EA6A22" w:rsidRPr="00605171" w:rsidRDefault="00EA6A22" w:rsidP="00605171">
            <w:pPr>
              <w:spacing w:after="0" w:line="240" w:lineRule="auto"/>
              <w:jc w:val="center"/>
              <w:rPr>
                <w:rFonts w:ascii="Times New Roman" w:eastAsia="Calibri" w:hAnsi="Times New Roman" w:cs="Times New Roman"/>
                <w:sz w:val="12"/>
                <w:szCs w:val="12"/>
              </w:rPr>
            </w:pPr>
            <w:r w:rsidRPr="00EA6A22">
              <w:rPr>
                <w:rFonts w:ascii="Times New Roman" w:hAnsi="Times New Roman" w:cs="Times New Roman"/>
                <w:sz w:val="12"/>
                <w:szCs w:val="12"/>
              </w:rPr>
              <w:t xml:space="preserve">Цель: </w:t>
            </w:r>
            <w:r w:rsidRPr="00EA6A22">
              <w:rPr>
                <w:rFonts w:ascii="Times New Roman" w:eastAsia="Calibri" w:hAnsi="Times New Roman" w:cs="Times New Roman"/>
                <w:sz w:val="12"/>
                <w:szCs w:val="12"/>
              </w:rPr>
              <w:t>Формирование системы мотивации граждан к здоровому образу жизни, включая здоровое питан</w:t>
            </w:r>
            <w:r w:rsidR="00605171">
              <w:rPr>
                <w:rFonts w:ascii="Times New Roman" w:eastAsia="Calibri" w:hAnsi="Times New Roman" w:cs="Times New Roman"/>
                <w:sz w:val="12"/>
                <w:szCs w:val="12"/>
              </w:rPr>
              <w:t>ие и отказ от вредных привычек.</w:t>
            </w:r>
          </w:p>
        </w:tc>
      </w:tr>
      <w:tr w:rsidR="00EA6A22" w:rsidRPr="00EA6A22" w:rsidTr="00605171">
        <w:tblPrEx>
          <w:tblLook w:val="0000" w:firstRow="0" w:lastRow="0" w:firstColumn="0" w:lastColumn="0" w:noHBand="0" w:noVBand="0"/>
        </w:tblPrEx>
        <w:trPr>
          <w:trHeight w:val="70"/>
        </w:trPr>
        <w:tc>
          <w:tcPr>
            <w:tcW w:w="5000" w:type="pct"/>
            <w:gridSpan w:val="29"/>
            <w:vAlign w:val="center"/>
          </w:tcPr>
          <w:p w:rsidR="00EA6A22" w:rsidRPr="00605171" w:rsidRDefault="00EA6A22" w:rsidP="00605171">
            <w:pPr>
              <w:spacing w:after="0"/>
              <w:jc w:val="center"/>
              <w:rPr>
                <w:rFonts w:ascii="Times New Roman" w:hAnsi="Times New Roman" w:cs="Times New Roman"/>
                <w:sz w:val="12"/>
                <w:szCs w:val="12"/>
              </w:rPr>
            </w:pPr>
            <w:r w:rsidRPr="00605171">
              <w:rPr>
                <w:rFonts w:ascii="Times New Roman" w:hAnsi="Times New Roman" w:cs="Times New Roman"/>
                <w:sz w:val="12"/>
                <w:szCs w:val="12"/>
              </w:rPr>
              <w:t xml:space="preserve">Задача 3. Увеличение к </w:t>
            </w:r>
            <w:r w:rsidRPr="00605171">
              <w:rPr>
                <w:rStyle w:val="affffffc"/>
                <w:rFonts w:eastAsiaTheme="minorHAnsi"/>
                <w:sz w:val="12"/>
                <w:szCs w:val="12"/>
              </w:rPr>
              <w:t>2024 году доли граждан, ведущих</w:t>
            </w:r>
            <w:r w:rsidRPr="00605171">
              <w:rPr>
                <w:rFonts w:ascii="Times New Roman" w:hAnsi="Times New Roman" w:cs="Times New Roman"/>
                <w:w w:val="95"/>
                <w:sz w:val="12"/>
                <w:szCs w:val="12"/>
              </w:rPr>
              <w:t xml:space="preserve"> </w:t>
            </w:r>
            <w:r w:rsidRPr="00605171">
              <w:rPr>
                <w:rFonts w:ascii="Times New Roman" w:hAnsi="Times New Roman" w:cs="Times New Roman"/>
                <w:sz w:val="12"/>
                <w:szCs w:val="12"/>
              </w:rPr>
              <w:t>здоровый образ жизни</w:t>
            </w:r>
            <w:r w:rsidRPr="00605171">
              <w:rPr>
                <w:rFonts w:ascii="Times New Roman" w:hAnsi="Times New Roman" w:cs="Times New Roman"/>
                <w:w w:val="95"/>
                <w:sz w:val="12"/>
                <w:szCs w:val="12"/>
              </w:rPr>
              <w:t xml:space="preserve">, </w:t>
            </w:r>
            <w:r w:rsidRPr="00605171">
              <w:rPr>
                <w:rFonts w:ascii="Times New Roman" w:hAnsi="Times New Roman" w:cs="Times New Roman"/>
                <w:sz w:val="12"/>
                <w:szCs w:val="12"/>
              </w:rPr>
              <w:t>за счет формирования среды, способствующей ведению г</w:t>
            </w:r>
            <w:r w:rsidR="00605171" w:rsidRPr="00605171">
              <w:rPr>
                <w:rFonts w:ascii="Times New Roman" w:hAnsi="Times New Roman" w:cs="Times New Roman"/>
                <w:sz w:val="12"/>
                <w:szCs w:val="12"/>
              </w:rPr>
              <w:t xml:space="preserve">ражданами здоровый образ жизни, </w:t>
            </w:r>
            <w:r w:rsidRPr="00605171">
              <w:rPr>
                <w:rFonts w:ascii="Times New Roman" w:hAnsi="Times New Roman" w:cs="Times New Roman"/>
                <w:sz w:val="12"/>
                <w:szCs w:val="12"/>
              </w:rPr>
              <w:t xml:space="preserve">включая здоровое </w:t>
            </w:r>
            <w:r w:rsidRPr="00605171">
              <w:rPr>
                <w:rFonts w:ascii="Times New Roman" w:hAnsi="Times New Roman" w:cs="Times New Roman"/>
                <w:sz w:val="12"/>
                <w:szCs w:val="12"/>
              </w:rPr>
              <w:tab/>
              <w:t>питание.</w:t>
            </w:r>
          </w:p>
        </w:tc>
      </w:tr>
      <w:tr w:rsidR="00605171" w:rsidRPr="00EA6A22" w:rsidTr="00605171">
        <w:trPr>
          <w:cantSplit/>
          <w:trHeight w:val="1134"/>
        </w:trPr>
        <w:tc>
          <w:tcPr>
            <w:tcW w:w="224" w:type="pct"/>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1</w:t>
            </w:r>
          </w:p>
        </w:tc>
        <w:tc>
          <w:tcPr>
            <w:tcW w:w="873"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Проведение мероприятий по санитарно-гигиеническому просвещению в</w:t>
            </w:r>
          </w:p>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вопросах профилактики алкоголизма среди учащихся образовательных</w:t>
            </w:r>
          </w:p>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учреждений, их родителей, а также среди учителей.</w:t>
            </w:r>
          </w:p>
        </w:tc>
        <w:tc>
          <w:tcPr>
            <w:tcW w:w="734"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Администрация муниципального района Сергиевский Самарской области.</w:t>
            </w:r>
          </w:p>
          <w:p w:rsidR="00EA6A22" w:rsidRPr="00EA6A22" w:rsidRDefault="00EA6A22" w:rsidP="00605171">
            <w:pPr>
              <w:pStyle w:val="af7"/>
              <w:jc w:val="center"/>
              <w:rPr>
                <w:rFonts w:ascii="Times New Roman" w:hAnsi="Times New Roman" w:cs="Times New Roman"/>
                <w:sz w:val="12"/>
                <w:szCs w:val="12"/>
              </w:rPr>
            </w:pPr>
          </w:p>
        </w:tc>
        <w:tc>
          <w:tcPr>
            <w:tcW w:w="816"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ГБУЗ СО «Сергиевская ЦРБ»,</w:t>
            </w:r>
          </w:p>
          <w:p w:rsidR="00EA6A22" w:rsidRPr="00EA6A22" w:rsidRDefault="00EA6A22" w:rsidP="00605171">
            <w:pPr>
              <w:spacing w:after="0" w:line="240" w:lineRule="auto"/>
              <w:jc w:val="center"/>
              <w:rPr>
                <w:rFonts w:ascii="Times New Roman" w:hAnsi="Times New Roman" w:cs="Times New Roman"/>
                <w:sz w:val="12"/>
                <w:szCs w:val="12"/>
              </w:rPr>
            </w:pPr>
          </w:p>
          <w:p w:rsidR="00EA6A22" w:rsidRPr="00EA6A22" w:rsidRDefault="00EA6A22" w:rsidP="00605171">
            <w:pPr>
              <w:pStyle w:val="af7"/>
              <w:jc w:val="center"/>
              <w:rPr>
                <w:rFonts w:ascii="Times New Roman" w:hAnsi="Times New Roman" w:cs="Times New Roman"/>
                <w:color w:val="000000"/>
                <w:sz w:val="12"/>
                <w:szCs w:val="12"/>
              </w:rPr>
            </w:pPr>
            <w:r w:rsidRPr="00EA6A22">
              <w:rPr>
                <w:rFonts w:ascii="Times New Roman" w:hAnsi="Times New Roman" w:cs="Times New Roman"/>
                <w:sz w:val="12"/>
                <w:szCs w:val="12"/>
              </w:rPr>
              <w:t>Северное управление министерства образования и науки Самарской области</w:t>
            </w:r>
          </w:p>
        </w:tc>
        <w:tc>
          <w:tcPr>
            <w:tcW w:w="188" w:type="pct"/>
            <w:gridSpan w:val="4"/>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2021-2024</w:t>
            </w:r>
          </w:p>
        </w:tc>
        <w:tc>
          <w:tcPr>
            <w:tcW w:w="252"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9"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15" w:type="pct"/>
            <w:gridSpan w:val="2"/>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873" w:type="pct"/>
            <w:gridSpan w:val="3"/>
            <w:vAlign w:val="center"/>
          </w:tcPr>
          <w:p w:rsidR="00EA6A22" w:rsidRPr="00EA6A22" w:rsidRDefault="00EA6A22" w:rsidP="00605171">
            <w:pPr>
              <w:pStyle w:val="ConsPlusNormal"/>
              <w:ind w:firstLine="0"/>
              <w:jc w:val="center"/>
              <w:rPr>
                <w:rFonts w:ascii="Times New Roman" w:hAnsi="Times New Roman" w:cs="Times New Roman"/>
                <w:sz w:val="12"/>
                <w:szCs w:val="12"/>
              </w:rPr>
            </w:pPr>
            <w:r w:rsidRPr="00EA6A22">
              <w:rPr>
                <w:rFonts w:ascii="Times New Roman" w:hAnsi="Times New Roman" w:cs="Times New Roman"/>
                <w:sz w:val="12"/>
                <w:szCs w:val="12"/>
              </w:rPr>
              <w:t>увеличение доли населения,</w:t>
            </w:r>
            <w:r w:rsidRPr="00EA6A22">
              <w:rPr>
                <w:rFonts w:ascii="Times New Roman" w:hAnsi="Times New Roman" w:cs="Times New Roman"/>
                <w:sz w:val="12"/>
                <w:szCs w:val="12"/>
                <w:lang w:eastAsia="en-US"/>
              </w:rPr>
              <w:t xml:space="preserve"> ведущего здоровый образ жизни, от</w:t>
            </w:r>
            <w:r w:rsidRPr="00EA6A22">
              <w:rPr>
                <w:rFonts w:ascii="Times New Roman" w:hAnsi="Times New Roman" w:cs="Times New Roman"/>
                <w:sz w:val="12"/>
                <w:szCs w:val="12"/>
              </w:rPr>
              <w:t xml:space="preserve"> общей численности жителей муниципального района Сергиевский, до 56,9% к 2024 году;</w:t>
            </w:r>
          </w:p>
          <w:p w:rsidR="00EA6A22" w:rsidRPr="00EA6A22" w:rsidRDefault="00EA6A22" w:rsidP="00605171">
            <w:pPr>
              <w:pStyle w:val="af7"/>
              <w:jc w:val="center"/>
              <w:rPr>
                <w:rFonts w:ascii="Times New Roman" w:hAnsi="Times New Roman" w:cs="Times New Roman"/>
                <w:sz w:val="12"/>
                <w:szCs w:val="12"/>
              </w:rPr>
            </w:pPr>
          </w:p>
        </w:tc>
      </w:tr>
      <w:tr w:rsidR="00605171" w:rsidRPr="00EA6A22" w:rsidTr="00605171">
        <w:trPr>
          <w:cantSplit/>
          <w:trHeight w:val="1134"/>
        </w:trPr>
        <w:tc>
          <w:tcPr>
            <w:tcW w:w="224" w:type="pct"/>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2</w:t>
            </w:r>
          </w:p>
        </w:tc>
        <w:tc>
          <w:tcPr>
            <w:tcW w:w="873"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Проведение мероприятий, акций, направленных на пропаганду семейных ценностей, продвижение здорового образа жизни, отказа от вредных привычек, профилактики ВИЧ-инфекции</w:t>
            </w:r>
          </w:p>
        </w:tc>
        <w:tc>
          <w:tcPr>
            <w:tcW w:w="734"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Адми</w:t>
            </w:r>
            <w:r w:rsidR="00605171">
              <w:rPr>
                <w:rFonts w:ascii="Times New Roman" w:hAnsi="Times New Roman" w:cs="Times New Roman"/>
                <w:sz w:val="12"/>
                <w:szCs w:val="12"/>
              </w:rPr>
              <w:t xml:space="preserve">нистрация муниципального района </w:t>
            </w:r>
            <w:r w:rsidRPr="00EA6A22">
              <w:rPr>
                <w:rFonts w:ascii="Times New Roman" w:hAnsi="Times New Roman" w:cs="Times New Roman"/>
                <w:sz w:val="12"/>
                <w:szCs w:val="12"/>
              </w:rPr>
              <w:t>Сергиевский Самарской области.</w:t>
            </w:r>
          </w:p>
          <w:p w:rsidR="00EA6A22" w:rsidRPr="00EA6A22" w:rsidRDefault="00EA6A22" w:rsidP="00605171">
            <w:pPr>
              <w:pStyle w:val="af7"/>
              <w:jc w:val="center"/>
              <w:rPr>
                <w:rFonts w:ascii="Times New Roman" w:hAnsi="Times New Roman" w:cs="Times New Roman"/>
                <w:sz w:val="12"/>
                <w:szCs w:val="12"/>
              </w:rPr>
            </w:pPr>
          </w:p>
        </w:tc>
        <w:tc>
          <w:tcPr>
            <w:tcW w:w="816"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МКУ «Управление культуры, туризма и молодежной политики», МБУ «Сергиевская центральная библиотека», Северное управление министерства образования и науки Самарской области , ГБУЗ СО «Сергиевская ЦРБ», М</w:t>
            </w:r>
            <w:r w:rsidR="00605171">
              <w:rPr>
                <w:rFonts w:ascii="Times New Roman" w:hAnsi="Times New Roman" w:cs="Times New Roman"/>
                <w:sz w:val="12"/>
                <w:szCs w:val="12"/>
              </w:rPr>
              <w:t>БУ «Дом молодежных организаций»</w:t>
            </w:r>
          </w:p>
        </w:tc>
        <w:tc>
          <w:tcPr>
            <w:tcW w:w="188" w:type="pct"/>
            <w:gridSpan w:val="4"/>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2021-2024</w:t>
            </w:r>
          </w:p>
        </w:tc>
        <w:tc>
          <w:tcPr>
            <w:tcW w:w="252"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9"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15" w:type="pct"/>
            <w:gridSpan w:val="2"/>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873" w:type="pct"/>
            <w:gridSpan w:val="3"/>
            <w:vAlign w:val="center"/>
          </w:tcPr>
          <w:p w:rsidR="00EA6A22" w:rsidRPr="00EA6A22" w:rsidRDefault="00EA6A22" w:rsidP="00605171">
            <w:pPr>
              <w:pStyle w:val="ConsPlusNormal"/>
              <w:ind w:firstLine="0"/>
              <w:jc w:val="center"/>
              <w:rPr>
                <w:rFonts w:ascii="Times New Roman" w:hAnsi="Times New Roman" w:cs="Times New Roman"/>
                <w:sz w:val="12"/>
                <w:szCs w:val="12"/>
              </w:rPr>
            </w:pPr>
            <w:r w:rsidRPr="00EA6A22">
              <w:rPr>
                <w:rFonts w:ascii="Times New Roman" w:hAnsi="Times New Roman" w:cs="Times New Roman"/>
                <w:sz w:val="12"/>
                <w:szCs w:val="12"/>
              </w:rPr>
              <w:t>увеличение доли населения,</w:t>
            </w:r>
            <w:r w:rsidRPr="00EA6A22">
              <w:rPr>
                <w:rFonts w:ascii="Times New Roman" w:hAnsi="Times New Roman" w:cs="Times New Roman"/>
                <w:sz w:val="12"/>
                <w:szCs w:val="12"/>
                <w:lang w:eastAsia="en-US"/>
              </w:rPr>
              <w:t xml:space="preserve"> ведущего здоровый образ жизни, от</w:t>
            </w:r>
            <w:r w:rsidRPr="00EA6A22">
              <w:rPr>
                <w:rFonts w:ascii="Times New Roman" w:hAnsi="Times New Roman" w:cs="Times New Roman"/>
                <w:sz w:val="12"/>
                <w:szCs w:val="12"/>
              </w:rPr>
              <w:t xml:space="preserve"> общей численности жителей муниципального района Сергиевский, до 56,9% к 2024 году;</w:t>
            </w:r>
          </w:p>
        </w:tc>
      </w:tr>
      <w:tr w:rsidR="00605171" w:rsidRPr="00EA6A22" w:rsidTr="00605171">
        <w:trPr>
          <w:cantSplit/>
          <w:trHeight w:val="1134"/>
        </w:trPr>
        <w:tc>
          <w:tcPr>
            <w:tcW w:w="224" w:type="pct"/>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3</w:t>
            </w:r>
          </w:p>
        </w:tc>
        <w:tc>
          <w:tcPr>
            <w:tcW w:w="873"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Проведение культурно-массовых мероприятий, фестивалей направленных на пропаганду здорового образа жизни и отказа от вредных привычек</w:t>
            </w:r>
          </w:p>
        </w:tc>
        <w:tc>
          <w:tcPr>
            <w:tcW w:w="734"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Адми</w:t>
            </w:r>
            <w:r w:rsidR="00605171">
              <w:rPr>
                <w:rFonts w:ascii="Times New Roman" w:hAnsi="Times New Roman" w:cs="Times New Roman"/>
                <w:sz w:val="12"/>
                <w:szCs w:val="12"/>
              </w:rPr>
              <w:t xml:space="preserve">нистрация муниципального района </w:t>
            </w:r>
            <w:r w:rsidRPr="00EA6A22">
              <w:rPr>
                <w:rFonts w:ascii="Times New Roman" w:hAnsi="Times New Roman" w:cs="Times New Roman"/>
                <w:sz w:val="12"/>
                <w:szCs w:val="12"/>
              </w:rPr>
              <w:t>Сергиевский Самарской области.</w:t>
            </w:r>
          </w:p>
          <w:p w:rsidR="00EA6A22" w:rsidRPr="00EA6A22" w:rsidRDefault="00EA6A22" w:rsidP="00605171">
            <w:pPr>
              <w:pStyle w:val="af7"/>
              <w:jc w:val="center"/>
              <w:rPr>
                <w:rFonts w:ascii="Times New Roman" w:hAnsi="Times New Roman" w:cs="Times New Roman"/>
                <w:sz w:val="12"/>
                <w:szCs w:val="12"/>
              </w:rPr>
            </w:pPr>
          </w:p>
        </w:tc>
        <w:tc>
          <w:tcPr>
            <w:tcW w:w="816"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МБУ «Дом молодежных организаций», МКУ «Управление культуры, туризма и молодежной политики»</w:t>
            </w:r>
          </w:p>
        </w:tc>
        <w:tc>
          <w:tcPr>
            <w:tcW w:w="188" w:type="pct"/>
            <w:gridSpan w:val="4"/>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2021-2024</w:t>
            </w:r>
          </w:p>
        </w:tc>
        <w:tc>
          <w:tcPr>
            <w:tcW w:w="252"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9"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15" w:type="pct"/>
            <w:gridSpan w:val="2"/>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873" w:type="pct"/>
            <w:gridSpan w:val="3"/>
            <w:vAlign w:val="center"/>
          </w:tcPr>
          <w:p w:rsidR="00EA6A22" w:rsidRPr="00EA6A22" w:rsidRDefault="00EA6A22" w:rsidP="00605171">
            <w:pPr>
              <w:pStyle w:val="ConsPlusNormal"/>
              <w:ind w:firstLine="0"/>
              <w:jc w:val="center"/>
              <w:rPr>
                <w:rFonts w:ascii="Times New Roman" w:hAnsi="Times New Roman" w:cs="Times New Roman"/>
                <w:sz w:val="12"/>
                <w:szCs w:val="12"/>
              </w:rPr>
            </w:pPr>
            <w:r w:rsidRPr="00EA6A22">
              <w:rPr>
                <w:rFonts w:ascii="Times New Roman" w:hAnsi="Times New Roman" w:cs="Times New Roman"/>
                <w:sz w:val="12"/>
                <w:szCs w:val="12"/>
              </w:rPr>
              <w:t>увеличение доли населения,</w:t>
            </w:r>
            <w:r w:rsidRPr="00EA6A22">
              <w:rPr>
                <w:rFonts w:ascii="Times New Roman" w:hAnsi="Times New Roman" w:cs="Times New Roman"/>
                <w:sz w:val="12"/>
                <w:szCs w:val="12"/>
                <w:lang w:eastAsia="en-US"/>
              </w:rPr>
              <w:t xml:space="preserve"> ведущего здоровый образ жизни, от</w:t>
            </w:r>
            <w:r w:rsidRPr="00EA6A22">
              <w:rPr>
                <w:rFonts w:ascii="Times New Roman" w:hAnsi="Times New Roman" w:cs="Times New Roman"/>
                <w:sz w:val="12"/>
                <w:szCs w:val="12"/>
              </w:rPr>
              <w:t xml:space="preserve"> общей чис</w:t>
            </w:r>
            <w:r w:rsidR="00605171">
              <w:rPr>
                <w:rFonts w:ascii="Times New Roman" w:hAnsi="Times New Roman" w:cs="Times New Roman"/>
                <w:sz w:val="12"/>
                <w:szCs w:val="12"/>
              </w:rPr>
              <w:t xml:space="preserve">ленности жителей </w:t>
            </w:r>
            <w:r w:rsidRPr="00EA6A22">
              <w:rPr>
                <w:rFonts w:ascii="Times New Roman" w:hAnsi="Times New Roman" w:cs="Times New Roman"/>
                <w:sz w:val="12"/>
                <w:szCs w:val="12"/>
              </w:rPr>
              <w:t>муниципального района Сергиевский, до 56,9% к 2024 году</w:t>
            </w:r>
          </w:p>
        </w:tc>
      </w:tr>
      <w:tr w:rsidR="00605171" w:rsidRPr="00EA6A22" w:rsidTr="00605171">
        <w:trPr>
          <w:cantSplit/>
          <w:trHeight w:val="1134"/>
        </w:trPr>
        <w:tc>
          <w:tcPr>
            <w:tcW w:w="224" w:type="pct"/>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lastRenderedPageBreak/>
              <w:t>4</w:t>
            </w:r>
          </w:p>
        </w:tc>
        <w:tc>
          <w:tcPr>
            <w:tcW w:w="873"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Проведение спортивно-массовых мероприятий, направленный на пропаганду здорового образа жизни и отказа от вредных привычек</w:t>
            </w:r>
          </w:p>
        </w:tc>
        <w:tc>
          <w:tcPr>
            <w:tcW w:w="734"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Администрация муниципального района Сергиевский Самарской области.</w:t>
            </w:r>
          </w:p>
          <w:p w:rsidR="00EA6A22" w:rsidRPr="00EA6A22" w:rsidRDefault="00EA6A22" w:rsidP="00605171">
            <w:pPr>
              <w:pStyle w:val="af7"/>
              <w:jc w:val="center"/>
              <w:rPr>
                <w:rFonts w:ascii="Times New Roman" w:hAnsi="Times New Roman" w:cs="Times New Roman"/>
                <w:sz w:val="12"/>
                <w:szCs w:val="12"/>
              </w:rPr>
            </w:pPr>
          </w:p>
        </w:tc>
        <w:tc>
          <w:tcPr>
            <w:tcW w:w="816"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МАУ «Олимп»</w:t>
            </w:r>
          </w:p>
        </w:tc>
        <w:tc>
          <w:tcPr>
            <w:tcW w:w="188" w:type="pct"/>
            <w:gridSpan w:val="4"/>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2021-2024</w:t>
            </w:r>
          </w:p>
        </w:tc>
        <w:tc>
          <w:tcPr>
            <w:tcW w:w="252"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9"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15" w:type="pct"/>
            <w:gridSpan w:val="2"/>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873"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увеличение доли населения,</w:t>
            </w:r>
            <w:r w:rsidRPr="00EA6A22">
              <w:rPr>
                <w:rFonts w:ascii="Times New Roman" w:hAnsi="Times New Roman" w:cs="Times New Roman"/>
                <w:sz w:val="12"/>
                <w:szCs w:val="12"/>
                <w:lang w:eastAsia="en-US"/>
              </w:rPr>
              <w:t xml:space="preserve"> ведущего здоровый образ жизни, от</w:t>
            </w:r>
            <w:r w:rsidRPr="00EA6A22">
              <w:rPr>
                <w:rFonts w:ascii="Times New Roman" w:hAnsi="Times New Roman" w:cs="Times New Roman"/>
                <w:sz w:val="12"/>
                <w:szCs w:val="12"/>
              </w:rPr>
              <w:t xml:space="preserve"> общей численности жителей муниципального района Сергиевский, до 56,9% к 2024 году</w:t>
            </w:r>
          </w:p>
        </w:tc>
      </w:tr>
      <w:tr w:rsidR="00605171" w:rsidRPr="00EA6A22" w:rsidTr="00605171">
        <w:trPr>
          <w:cantSplit/>
          <w:trHeight w:val="1134"/>
        </w:trPr>
        <w:tc>
          <w:tcPr>
            <w:tcW w:w="224" w:type="pct"/>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5</w:t>
            </w:r>
          </w:p>
        </w:tc>
        <w:tc>
          <w:tcPr>
            <w:tcW w:w="873"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eastAsia="Calibri" w:hAnsi="Times New Roman" w:cs="Times New Roman"/>
                <w:sz w:val="12"/>
                <w:szCs w:val="12"/>
              </w:rPr>
              <w:t>Развитие массового  спорта и оздоровления населения путем привлечения жителей к сдаче Всероссийского физкультурно-спортивного комплекса ГТО</w:t>
            </w:r>
            <w:r w:rsidR="00605171">
              <w:rPr>
                <w:rFonts w:ascii="Times New Roman" w:eastAsia="Calibri" w:hAnsi="Times New Roman" w:cs="Times New Roman"/>
                <w:sz w:val="12"/>
                <w:szCs w:val="12"/>
              </w:rPr>
              <w:t xml:space="preserve"> </w:t>
            </w:r>
            <w:r w:rsidRPr="00EA6A22">
              <w:rPr>
                <w:rFonts w:ascii="Times New Roman" w:eastAsia="Calibri" w:hAnsi="Times New Roman" w:cs="Times New Roman"/>
                <w:sz w:val="12"/>
                <w:szCs w:val="12"/>
              </w:rPr>
              <w:t>( в том числе и в трудовых коллективах).</w:t>
            </w:r>
          </w:p>
        </w:tc>
        <w:tc>
          <w:tcPr>
            <w:tcW w:w="734"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Администрация муниципального района Сергиевский Самарской области.</w:t>
            </w:r>
          </w:p>
          <w:p w:rsidR="00EA6A22" w:rsidRPr="00EA6A22" w:rsidRDefault="00EA6A22" w:rsidP="00605171">
            <w:pPr>
              <w:pStyle w:val="af7"/>
              <w:jc w:val="center"/>
              <w:rPr>
                <w:rFonts w:ascii="Times New Roman" w:hAnsi="Times New Roman" w:cs="Times New Roman"/>
                <w:sz w:val="12"/>
                <w:szCs w:val="12"/>
              </w:rPr>
            </w:pPr>
          </w:p>
        </w:tc>
        <w:tc>
          <w:tcPr>
            <w:tcW w:w="816"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МАУ «Олимп»</w:t>
            </w:r>
          </w:p>
        </w:tc>
        <w:tc>
          <w:tcPr>
            <w:tcW w:w="188" w:type="pct"/>
            <w:gridSpan w:val="4"/>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2021-2024</w:t>
            </w:r>
          </w:p>
        </w:tc>
        <w:tc>
          <w:tcPr>
            <w:tcW w:w="252"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9"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15" w:type="pct"/>
            <w:gridSpan w:val="2"/>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873"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увеличение количества муниципальных и общественных организаций, взаимодействующих в рамках деятельности муниципальной программы, до 10.</w:t>
            </w:r>
          </w:p>
        </w:tc>
      </w:tr>
      <w:tr w:rsidR="00605171" w:rsidRPr="00EA6A22" w:rsidTr="00605171">
        <w:trPr>
          <w:cantSplit/>
          <w:trHeight w:val="1134"/>
        </w:trPr>
        <w:tc>
          <w:tcPr>
            <w:tcW w:w="224" w:type="pct"/>
            <w:tcBorders>
              <w:bottom w:val="single" w:sz="4" w:space="0" w:color="auto"/>
            </w:tcBorders>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6</w:t>
            </w:r>
          </w:p>
        </w:tc>
        <w:tc>
          <w:tcPr>
            <w:tcW w:w="873" w:type="pct"/>
            <w:gridSpan w:val="3"/>
            <w:tcBorders>
              <w:bottom w:val="single" w:sz="4" w:space="0" w:color="auto"/>
            </w:tcBorders>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Проведение фестиваля Всероссийского физкультурно-спортивного комплекса «Готов к труду и обороне»</w:t>
            </w:r>
          </w:p>
        </w:tc>
        <w:tc>
          <w:tcPr>
            <w:tcW w:w="734" w:type="pct"/>
            <w:gridSpan w:val="2"/>
            <w:tcBorders>
              <w:bottom w:val="single" w:sz="4" w:space="0" w:color="auto"/>
            </w:tcBorders>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Администрация муниципального района Сергиевский Самарской области.</w:t>
            </w:r>
          </w:p>
          <w:p w:rsidR="00EA6A22" w:rsidRPr="00EA6A22" w:rsidRDefault="00EA6A22" w:rsidP="00605171">
            <w:pPr>
              <w:pStyle w:val="af7"/>
              <w:jc w:val="center"/>
              <w:rPr>
                <w:rFonts w:ascii="Times New Roman" w:hAnsi="Times New Roman" w:cs="Times New Roman"/>
                <w:sz w:val="12"/>
                <w:szCs w:val="12"/>
              </w:rPr>
            </w:pPr>
          </w:p>
        </w:tc>
        <w:tc>
          <w:tcPr>
            <w:tcW w:w="816" w:type="pct"/>
            <w:gridSpan w:val="3"/>
            <w:tcBorders>
              <w:bottom w:val="single" w:sz="4" w:space="0" w:color="auto"/>
            </w:tcBorders>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МАУ «Олимп»</w:t>
            </w:r>
          </w:p>
        </w:tc>
        <w:tc>
          <w:tcPr>
            <w:tcW w:w="188" w:type="pct"/>
            <w:gridSpan w:val="4"/>
            <w:tcBorders>
              <w:bottom w:val="single" w:sz="4" w:space="0" w:color="auto"/>
            </w:tcBorders>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2021-2024</w:t>
            </w:r>
          </w:p>
        </w:tc>
        <w:tc>
          <w:tcPr>
            <w:tcW w:w="252" w:type="pct"/>
            <w:gridSpan w:val="2"/>
            <w:tcBorders>
              <w:bottom w:val="single" w:sz="4" w:space="0" w:color="auto"/>
            </w:tcBorders>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9" w:type="pct"/>
            <w:gridSpan w:val="3"/>
            <w:tcBorders>
              <w:bottom w:val="single" w:sz="4" w:space="0" w:color="auto"/>
            </w:tcBorders>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15" w:type="pct"/>
            <w:gridSpan w:val="2"/>
            <w:tcBorders>
              <w:bottom w:val="single" w:sz="4" w:space="0" w:color="auto"/>
            </w:tcBorders>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873"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увеличение доли населения,</w:t>
            </w:r>
            <w:r w:rsidRPr="00EA6A22">
              <w:rPr>
                <w:rFonts w:ascii="Times New Roman" w:hAnsi="Times New Roman" w:cs="Times New Roman"/>
                <w:sz w:val="12"/>
                <w:szCs w:val="12"/>
                <w:lang w:eastAsia="en-US"/>
              </w:rPr>
              <w:t xml:space="preserve"> ведущего здоровый образ жизни, от</w:t>
            </w:r>
            <w:r w:rsidRPr="00EA6A22">
              <w:rPr>
                <w:rFonts w:ascii="Times New Roman" w:hAnsi="Times New Roman" w:cs="Times New Roman"/>
                <w:sz w:val="12"/>
                <w:szCs w:val="12"/>
              </w:rPr>
              <w:t xml:space="preserve"> общей численности жителей муниципального района Сергиевский, до 56,9% к 2024 году</w:t>
            </w:r>
          </w:p>
        </w:tc>
      </w:tr>
      <w:tr w:rsidR="00605171" w:rsidRPr="00EA6A22" w:rsidTr="00605171">
        <w:tblPrEx>
          <w:tblLook w:val="0000" w:firstRow="0" w:lastRow="0" w:firstColumn="0" w:lastColumn="0" w:noHBand="0" w:noVBand="0"/>
        </w:tblPrEx>
        <w:trPr>
          <w:trHeight w:val="70"/>
        </w:trPr>
        <w:tc>
          <w:tcPr>
            <w:tcW w:w="5000" w:type="pct"/>
            <w:gridSpan w:val="29"/>
            <w:vAlign w:val="center"/>
          </w:tcPr>
          <w:p w:rsidR="00605171" w:rsidRPr="00EA6A22" w:rsidRDefault="00605171"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 xml:space="preserve">Задача 4. </w:t>
            </w:r>
            <w:r w:rsidRPr="00EA6A22">
              <w:rPr>
                <w:rFonts w:ascii="Times New Roman" w:eastAsia="Calibri" w:hAnsi="Times New Roman" w:cs="Times New Roman"/>
                <w:spacing w:val="-1"/>
                <w:sz w:val="12"/>
                <w:szCs w:val="12"/>
              </w:rPr>
              <w:t>Мот</w:t>
            </w:r>
            <w:r>
              <w:rPr>
                <w:rFonts w:ascii="Times New Roman" w:eastAsia="Calibri" w:hAnsi="Times New Roman" w:cs="Times New Roman"/>
                <w:spacing w:val="-1"/>
                <w:sz w:val="12"/>
                <w:szCs w:val="12"/>
              </w:rPr>
              <w:t>ивирование</w:t>
            </w:r>
            <w:r>
              <w:rPr>
                <w:rFonts w:ascii="Times New Roman" w:eastAsia="Calibri" w:hAnsi="Times New Roman" w:cs="Times New Roman"/>
                <w:spacing w:val="-1"/>
                <w:sz w:val="12"/>
                <w:szCs w:val="12"/>
              </w:rPr>
              <w:tab/>
              <w:t xml:space="preserve"> граждан  к  ведению </w:t>
            </w:r>
            <w:r w:rsidRPr="00EA6A22">
              <w:rPr>
                <w:rFonts w:ascii="Times New Roman" w:eastAsia="Calibri" w:hAnsi="Times New Roman" w:cs="Times New Roman"/>
                <w:spacing w:val="-1"/>
                <w:sz w:val="12"/>
                <w:szCs w:val="12"/>
              </w:rPr>
              <w:t>здорового образа жизни посредст</w:t>
            </w:r>
            <w:r>
              <w:rPr>
                <w:rFonts w:ascii="Times New Roman" w:eastAsia="Calibri" w:hAnsi="Times New Roman" w:cs="Times New Roman"/>
                <w:spacing w:val="-1"/>
                <w:sz w:val="12"/>
                <w:szCs w:val="12"/>
              </w:rPr>
              <w:t xml:space="preserve">вом проведения </w:t>
            </w:r>
            <w:r w:rsidRPr="00EA6A22">
              <w:rPr>
                <w:rFonts w:ascii="Times New Roman" w:eastAsia="Calibri" w:hAnsi="Times New Roman" w:cs="Times New Roman"/>
                <w:spacing w:val="-1"/>
                <w:sz w:val="12"/>
                <w:szCs w:val="12"/>
              </w:rPr>
              <w:t>информацио</w:t>
            </w:r>
            <w:r>
              <w:rPr>
                <w:rFonts w:ascii="Times New Roman" w:eastAsia="Calibri" w:hAnsi="Times New Roman" w:cs="Times New Roman"/>
                <w:spacing w:val="-1"/>
                <w:sz w:val="12"/>
                <w:szCs w:val="12"/>
              </w:rPr>
              <w:t>нно-коммуникационной  компании.</w:t>
            </w:r>
          </w:p>
        </w:tc>
      </w:tr>
      <w:tr w:rsidR="00605171" w:rsidRPr="00EA6A22" w:rsidTr="00605171">
        <w:trPr>
          <w:cantSplit/>
          <w:trHeight w:val="1134"/>
        </w:trPr>
        <w:tc>
          <w:tcPr>
            <w:tcW w:w="224" w:type="pct"/>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7</w:t>
            </w:r>
          </w:p>
        </w:tc>
        <w:tc>
          <w:tcPr>
            <w:tcW w:w="863" w:type="pct"/>
            <w:gridSpan w:val="2"/>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eastAsia="Calibri" w:hAnsi="Times New Roman" w:cs="Times New Roman"/>
                <w:sz w:val="12"/>
                <w:szCs w:val="12"/>
              </w:rPr>
              <w:t>Организация  информационной  кампании, направленной на мотивации граждан к ЗОЖ, включая здоровое питание, двигательную активность и отказ от вредных привычек</w:t>
            </w:r>
          </w:p>
        </w:tc>
        <w:tc>
          <w:tcPr>
            <w:tcW w:w="735"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Администрация муниципального района Сергиевский Самарской области.</w:t>
            </w:r>
          </w:p>
          <w:p w:rsidR="00EA6A22" w:rsidRPr="00EA6A22" w:rsidRDefault="00EA6A22" w:rsidP="00605171">
            <w:pPr>
              <w:pStyle w:val="af7"/>
              <w:jc w:val="center"/>
              <w:rPr>
                <w:rFonts w:ascii="Times New Roman" w:hAnsi="Times New Roman" w:cs="Times New Roman"/>
                <w:sz w:val="12"/>
                <w:szCs w:val="12"/>
              </w:rPr>
            </w:pPr>
          </w:p>
        </w:tc>
        <w:tc>
          <w:tcPr>
            <w:tcW w:w="825" w:type="pct"/>
            <w:gridSpan w:val="4"/>
            <w:vAlign w:val="center"/>
          </w:tcPr>
          <w:p w:rsidR="00EA6A22" w:rsidRPr="00EA6A22" w:rsidRDefault="00EA6A22" w:rsidP="00605171">
            <w:pPr>
              <w:spacing w:after="0" w:line="240" w:lineRule="auto"/>
              <w:jc w:val="center"/>
              <w:rPr>
                <w:rFonts w:ascii="Times New Roman" w:eastAsia="Calibri" w:hAnsi="Times New Roman" w:cs="Times New Roman"/>
                <w:sz w:val="12"/>
                <w:szCs w:val="12"/>
              </w:rPr>
            </w:pPr>
            <w:r w:rsidRPr="00EA6A22">
              <w:rPr>
                <w:rFonts w:ascii="Times New Roman" w:eastAsia="Calibri" w:hAnsi="Times New Roman" w:cs="Times New Roman"/>
                <w:sz w:val="12"/>
                <w:szCs w:val="12"/>
              </w:rPr>
              <w:t>Организационное управление</w:t>
            </w:r>
          </w:p>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eastAsia="Calibri" w:hAnsi="Times New Roman" w:cs="Times New Roman"/>
                <w:sz w:val="12"/>
                <w:szCs w:val="12"/>
              </w:rPr>
              <w:t xml:space="preserve">администрации м.р. Сергиевский, </w:t>
            </w:r>
            <w:r w:rsidRPr="00EA6A22">
              <w:rPr>
                <w:rFonts w:ascii="Times New Roman" w:hAnsi="Times New Roman" w:cs="Times New Roman"/>
                <w:sz w:val="12"/>
                <w:szCs w:val="12"/>
              </w:rPr>
              <w:t xml:space="preserve">ГБУЗ СО </w:t>
            </w:r>
            <w:r w:rsidR="00605171">
              <w:rPr>
                <w:rFonts w:ascii="Times New Roman" w:hAnsi="Times New Roman" w:cs="Times New Roman"/>
                <w:sz w:val="12"/>
                <w:szCs w:val="12"/>
              </w:rPr>
              <w:t xml:space="preserve"> «Сергиевская ЦРБ», </w:t>
            </w:r>
            <w:r w:rsidRPr="00EA6A22">
              <w:rPr>
                <w:rFonts w:ascii="Times New Roman" w:hAnsi="Times New Roman" w:cs="Times New Roman"/>
                <w:sz w:val="12"/>
                <w:szCs w:val="12"/>
              </w:rPr>
              <w:t>ГКУ СО «ГУСЗН Северного округа» Управление по муниципальному району Сергиевский</w:t>
            </w:r>
          </w:p>
        </w:tc>
        <w:tc>
          <w:tcPr>
            <w:tcW w:w="188" w:type="pct"/>
            <w:gridSpan w:val="4"/>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2021-2024</w:t>
            </w:r>
          </w:p>
        </w:tc>
        <w:tc>
          <w:tcPr>
            <w:tcW w:w="277"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6"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193" w:type="pct"/>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873"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увеличение доли населения,</w:t>
            </w:r>
            <w:r w:rsidRPr="00EA6A22">
              <w:rPr>
                <w:rFonts w:ascii="Times New Roman" w:hAnsi="Times New Roman" w:cs="Times New Roman"/>
                <w:sz w:val="12"/>
                <w:szCs w:val="12"/>
                <w:lang w:eastAsia="en-US"/>
              </w:rPr>
              <w:t xml:space="preserve"> ведущего здоровый образ жизни, от</w:t>
            </w:r>
            <w:r w:rsidRPr="00EA6A22">
              <w:rPr>
                <w:rFonts w:ascii="Times New Roman" w:hAnsi="Times New Roman" w:cs="Times New Roman"/>
                <w:sz w:val="12"/>
                <w:szCs w:val="12"/>
              </w:rPr>
              <w:t xml:space="preserve"> общей численности жителей муниципального района Сергиевский, до 56,9% к 2024 году</w:t>
            </w:r>
          </w:p>
        </w:tc>
      </w:tr>
      <w:tr w:rsidR="00605171" w:rsidRPr="00EA6A22" w:rsidTr="00605171">
        <w:trPr>
          <w:cantSplit/>
          <w:trHeight w:val="1134"/>
        </w:trPr>
        <w:tc>
          <w:tcPr>
            <w:tcW w:w="224" w:type="pct"/>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8</w:t>
            </w:r>
          </w:p>
        </w:tc>
        <w:tc>
          <w:tcPr>
            <w:tcW w:w="863" w:type="pct"/>
            <w:gridSpan w:val="2"/>
            <w:vAlign w:val="center"/>
          </w:tcPr>
          <w:p w:rsidR="00EA6A22" w:rsidRPr="00EA6A22" w:rsidRDefault="00EA6A22" w:rsidP="00605171">
            <w:pPr>
              <w:spacing w:after="0" w:line="240" w:lineRule="auto"/>
              <w:jc w:val="center"/>
              <w:rPr>
                <w:rFonts w:ascii="Times New Roman" w:eastAsia="Calibri" w:hAnsi="Times New Roman" w:cs="Times New Roman"/>
                <w:sz w:val="12"/>
                <w:szCs w:val="12"/>
              </w:rPr>
            </w:pPr>
            <w:r w:rsidRPr="00EA6A22">
              <w:rPr>
                <w:rFonts w:ascii="Times New Roman" w:eastAsia="Calibri" w:hAnsi="Times New Roman" w:cs="Times New Roman"/>
                <w:sz w:val="12"/>
                <w:szCs w:val="12"/>
              </w:rPr>
              <w:t>Размещение  на официальных ресурсах муниципальных учреждений в сети Интернет информационных материалов по вопросам формирования ЗОЖ, создание  тематических рубрик и циклов публикаций, пропагандирующих ЗОЖ, семейные ценности, отказ от вредных привычек</w:t>
            </w:r>
          </w:p>
        </w:tc>
        <w:tc>
          <w:tcPr>
            <w:tcW w:w="735"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Администрация муниципального района Сергиевский Самарской области.</w:t>
            </w:r>
          </w:p>
          <w:p w:rsidR="00EA6A22" w:rsidRPr="00EA6A22" w:rsidRDefault="00EA6A22" w:rsidP="00605171">
            <w:pPr>
              <w:pStyle w:val="af7"/>
              <w:jc w:val="center"/>
              <w:rPr>
                <w:rFonts w:ascii="Times New Roman" w:hAnsi="Times New Roman" w:cs="Times New Roman"/>
                <w:sz w:val="12"/>
                <w:szCs w:val="12"/>
              </w:rPr>
            </w:pPr>
          </w:p>
        </w:tc>
        <w:tc>
          <w:tcPr>
            <w:tcW w:w="825" w:type="pct"/>
            <w:gridSpan w:val="4"/>
            <w:vAlign w:val="center"/>
          </w:tcPr>
          <w:p w:rsidR="00EA6A22" w:rsidRPr="00EA6A22" w:rsidRDefault="00EA6A22" w:rsidP="00605171">
            <w:pPr>
              <w:spacing w:after="0" w:line="240" w:lineRule="auto"/>
              <w:jc w:val="center"/>
              <w:rPr>
                <w:rFonts w:ascii="Times New Roman" w:eastAsia="Calibri" w:hAnsi="Times New Roman" w:cs="Times New Roman"/>
                <w:sz w:val="12"/>
                <w:szCs w:val="12"/>
              </w:rPr>
            </w:pPr>
            <w:r w:rsidRPr="00EA6A22">
              <w:rPr>
                <w:rFonts w:ascii="Times New Roman" w:eastAsia="Calibri" w:hAnsi="Times New Roman" w:cs="Times New Roman"/>
                <w:sz w:val="12"/>
                <w:szCs w:val="12"/>
              </w:rPr>
              <w:t>Организационное управление</w:t>
            </w:r>
          </w:p>
          <w:p w:rsidR="00EA6A22" w:rsidRPr="00EA6A22" w:rsidRDefault="00EA6A22" w:rsidP="00605171">
            <w:pPr>
              <w:spacing w:after="0" w:line="240" w:lineRule="auto"/>
              <w:jc w:val="center"/>
              <w:rPr>
                <w:rFonts w:ascii="Times New Roman" w:eastAsia="Calibri" w:hAnsi="Times New Roman" w:cs="Times New Roman"/>
                <w:sz w:val="12"/>
                <w:szCs w:val="12"/>
              </w:rPr>
            </w:pPr>
            <w:r w:rsidRPr="00EA6A22">
              <w:rPr>
                <w:rFonts w:ascii="Times New Roman" w:eastAsia="Calibri" w:hAnsi="Times New Roman" w:cs="Times New Roman"/>
                <w:sz w:val="12"/>
                <w:szCs w:val="12"/>
              </w:rPr>
              <w:t>администрации м.р. Сергиевский,</w:t>
            </w:r>
          </w:p>
          <w:p w:rsidR="00EA6A22" w:rsidRPr="00EA6A22" w:rsidRDefault="00605171" w:rsidP="00605171">
            <w:pPr>
              <w:spacing w:after="0" w:line="240" w:lineRule="auto"/>
              <w:jc w:val="center"/>
              <w:rPr>
                <w:rFonts w:ascii="Times New Roman" w:hAnsi="Times New Roman" w:cs="Times New Roman"/>
                <w:sz w:val="12"/>
                <w:szCs w:val="12"/>
              </w:rPr>
            </w:pPr>
            <w:r>
              <w:rPr>
                <w:rFonts w:ascii="Times New Roman" w:hAnsi="Times New Roman" w:cs="Times New Roman"/>
                <w:sz w:val="12"/>
                <w:szCs w:val="12"/>
              </w:rPr>
              <w:t xml:space="preserve">ГБУЗ СО </w:t>
            </w:r>
            <w:r w:rsidR="00EA6A22" w:rsidRPr="00EA6A22">
              <w:rPr>
                <w:rFonts w:ascii="Times New Roman" w:hAnsi="Times New Roman" w:cs="Times New Roman"/>
                <w:sz w:val="12"/>
                <w:szCs w:val="12"/>
              </w:rPr>
              <w:t>«Сергиевская ЦРБ»,</w:t>
            </w:r>
            <w:r>
              <w:rPr>
                <w:rFonts w:ascii="Times New Roman" w:hAnsi="Times New Roman" w:cs="Times New Roman"/>
                <w:sz w:val="12"/>
                <w:szCs w:val="12"/>
              </w:rPr>
              <w:t xml:space="preserve"> </w:t>
            </w:r>
            <w:r w:rsidR="00EA6A22" w:rsidRPr="00EA6A22">
              <w:rPr>
                <w:rFonts w:ascii="Times New Roman" w:hAnsi="Times New Roman" w:cs="Times New Roman"/>
                <w:kern w:val="36"/>
                <w:sz w:val="12"/>
                <w:szCs w:val="12"/>
              </w:rPr>
              <w:t>ГКУ СО «КЦСОН Северного округа» м.р.</w:t>
            </w:r>
            <w:r>
              <w:rPr>
                <w:rFonts w:ascii="Times New Roman" w:hAnsi="Times New Roman" w:cs="Times New Roman"/>
                <w:kern w:val="36"/>
                <w:sz w:val="12"/>
                <w:szCs w:val="12"/>
              </w:rPr>
              <w:t xml:space="preserve"> </w:t>
            </w:r>
            <w:r w:rsidR="00EA6A22" w:rsidRPr="00EA6A22">
              <w:rPr>
                <w:rFonts w:ascii="Times New Roman" w:hAnsi="Times New Roman" w:cs="Times New Roman"/>
                <w:kern w:val="36"/>
                <w:sz w:val="12"/>
                <w:szCs w:val="12"/>
              </w:rPr>
              <w:t>Сергиевский</w:t>
            </w:r>
          </w:p>
          <w:p w:rsidR="00EA6A22" w:rsidRPr="00EA6A22" w:rsidRDefault="00EA6A22" w:rsidP="00605171">
            <w:pPr>
              <w:spacing w:after="0" w:line="240" w:lineRule="auto"/>
              <w:jc w:val="center"/>
              <w:rPr>
                <w:rFonts w:ascii="Times New Roman" w:eastAsia="Calibri" w:hAnsi="Times New Roman" w:cs="Times New Roman"/>
                <w:sz w:val="12"/>
                <w:szCs w:val="12"/>
              </w:rPr>
            </w:pPr>
          </w:p>
        </w:tc>
        <w:tc>
          <w:tcPr>
            <w:tcW w:w="188" w:type="pct"/>
            <w:gridSpan w:val="4"/>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2021-2024</w:t>
            </w:r>
          </w:p>
        </w:tc>
        <w:tc>
          <w:tcPr>
            <w:tcW w:w="277"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6"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193" w:type="pct"/>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873"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увеличение доли населения,</w:t>
            </w:r>
            <w:r w:rsidRPr="00EA6A22">
              <w:rPr>
                <w:rFonts w:ascii="Times New Roman" w:hAnsi="Times New Roman" w:cs="Times New Roman"/>
                <w:sz w:val="12"/>
                <w:szCs w:val="12"/>
                <w:lang w:eastAsia="en-US"/>
              </w:rPr>
              <w:t xml:space="preserve"> ведущего здоровый образ жизни, от</w:t>
            </w:r>
            <w:r w:rsidRPr="00EA6A22">
              <w:rPr>
                <w:rFonts w:ascii="Times New Roman" w:hAnsi="Times New Roman" w:cs="Times New Roman"/>
                <w:sz w:val="12"/>
                <w:szCs w:val="12"/>
              </w:rPr>
              <w:t xml:space="preserve"> общей численности жителей муниципального района Сергиевский, до 56,9% к 2024 году;</w:t>
            </w:r>
          </w:p>
        </w:tc>
      </w:tr>
      <w:tr w:rsidR="00605171" w:rsidRPr="00EA6A22" w:rsidTr="00605171">
        <w:trPr>
          <w:cantSplit/>
          <w:trHeight w:val="1134"/>
        </w:trPr>
        <w:tc>
          <w:tcPr>
            <w:tcW w:w="224" w:type="pct"/>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9</w:t>
            </w:r>
          </w:p>
        </w:tc>
        <w:tc>
          <w:tcPr>
            <w:tcW w:w="863" w:type="pct"/>
            <w:gridSpan w:val="2"/>
            <w:vAlign w:val="center"/>
          </w:tcPr>
          <w:p w:rsidR="00EA6A22" w:rsidRPr="00EA6A22" w:rsidRDefault="00EA6A22" w:rsidP="00605171">
            <w:pPr>
              <w:spacing w:after="0" w:line="240" w:lineRule="auto"/>
              <w:jc w:val="center"/>
              <w:rPr>
                <w:rFonts w:ascii="Times New Roman" w:eastAsia="Calibri" w:hAnsi="Times New Roman" w:cs="Times New Roman"/>
                <w:sz w:val="12"/>
                <w:szCs w:val="12"/>
              </w:rPr>
            </w:pPr>
            <w:r w:rsidRPr="00EA6A22">
              <w:rPr>
                <w:rFonts w:ascii="Times New Roman" w:hAnsi="Times New Roman" w:cs="Times New Roman"/>
                <w:sz w:val="12"/>
                <w:szCs w:val="12"/>
              </w:rPr>
              <w:t xml:space="preserve">Изготовление и размещение баннеров по пропаганде здорового образа жизни, </w:t>
            </w:r>
            <w:r w:rsidRPr="00EA6A22">
              <w:rPr>
                <w:rFonts w:ascii="Times New Roman" w:eastAsia="Calibri" w:hAnsi="Times New Roman" w:cs="Times New Roman"/>
                <w:sz w:val="12"/>
                <w:szCs w:val="12"/>
              </w:rPr>
              <w:t>семейные ценности, отказ от вредных привычек</w:t>
            </w:r>
          </w:p>
        </w:tc>
        <w:tc>
          <w:tcPr>
            <w:tcW w:w="735"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Администрация муниципального района Сергиевский Самарской области.</w:t>
            </w:r>
          </w:p>
          <w:p w:rsidR="00EA6A22" w:rsidRPr="00EA6A22" w:rsidRDefault="00EA6A22" w:rsidP="00605171">
            <w:pPr>
              <w:pStyle w:val="af7"/>
              <w:jc w:val="center"/>
              <w:rPr>
                <w:rFonts w:ascii="Times New Roman" w:hAnsi="Times New Roman" w:cs="Times New Roman"/>
                <w:sz w:val="12"/>
                <w:szCs w:val="12"/>
              </w:rPr>
            </w:pPr>
          </w:p>
        </w:tc>
        <w:tc>
          <w:tcPr>
            <w:tcW w:w="825" w:type="pct"/>
            <w:gridSpan w:val="4"/>
            <w:vAlign w:val="center"/>
          </w:tcPr>
          <w:p w:rsidR="00EA6A22" w:rsidRPr="00EA6A22" w:rsidRDefault="00EA6A22" w:rsidP="00605171">
            <w:pPr>
              <w:spacing w:after="0" w:line="240" w:lineRule="auto"/>
              <w:jc w:val="center"/>
              <w:rPr>
                <w:rFonts w:ascii="Times New Roman" w:eastAsia="Calibri" w:hAnsi="Times New Roman" w:cs="Times New Roman"/>
                <w:sz w:val="12"/>
                <w:szCs w:val="12"/>
              </w:rPr>
            </w:pPr>
            <w:r w:rsidRPr="00EA6A22">
              <w:rPr>
                <w:rFonts w:ascii="Times New Roman" w:eastAsia="Calibri" w:hAnsi="Times New Roman" w:cs="Times New Roman"/>
                <w:sz w:val="12"/>
                <w:szCs w:val="12"/>
              </w:rPr>
              <w:t>Организационное управление</w:t>
            </w:r>
          </w:p>
          <w:p w:rsidR="00EA6A22" w:rsidRPr="00EA6A22" w:rsidRDefault="00EA6A22" w:rsidP="00605171">
            <w:pPr>
              <w:spacing w:after="0" w:line="240" w:lineRule="auto"/>
              <w:jc w:val="center"/>
              <w:rPr>
                <w:rFonts w:ascii="Times New Roman" w:eastAsia="Calibri" w:hAnsi="Times New Roman" w:cs="Times New Roman"/>
                <w:sz w:val="12"/>
                <w:szCs w:val="12"/>
              </w:rPr>
            </w:pPr>
            <w:r w:rsidRPr="00EA6A22">
              <w:rPr>
                <w:rFonts w:ascii="Times New Roman" w:eastAsia="Calibri" w:hAnsi="Times New Roman" w:cs="Times New Roman"/>
                <w:sz w:val="12"/>
                <w:szCs w:val="12"/>
              </w:rPr>
              <w:t>администрации м.р. Сергиевский</w:t>
            </w:r>
          </w:p>
        </w:tc>
        <w:tc>
          <w:tcPr>
            <w:tcW w:w="188" w:type="pct"/>
            <w:gridSpan w:val="4"/>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2021-2024</w:t>
            </w:r>
          </w:p>
        </w:tc>
        <w:tc>
          <w:tcPr>
            <w:tcW w:w="277" w:type="pct"/>
            <w:gridSpan w:val="3"/>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10,0</w:t>
            </w:r>
          </w:p>
        </w:tc>
        <w:tc>
          <w:tcPr>
            <w:tcW w:w="276" w:type="pct"/>
            <w:gridSpan w:val="3"/>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10,0</w:t>
            </w:r>
          </w:p>
        </w:tc>
        <w:tc>
          <w:tcPr>
            <w:tcW w:w="193" w:type="pct"/>
            <w:textDirection w:val="btLr"/>
            <w:vAlign w:val="center"/>
          </w:tcPr>
          <w:p w:rsidR="00EA6A22" w:rsidRPr="00EA6A22" w:rsidRDefault="00EA6A22" w:rsidP="00605171">
            <w:pPr>
              <w:spacing w:after="0" w:line="240" w:lineRule="auto"/>
              <w:ind w:left="113" w:right="113"/>
              <w:jc w:val="center"/>
              <w:rPr>
                <w:rFonts w:ascii="Times New Roman" w:hAnsi="Times New Roman" w:cs="Times New Roman"/>
                <w:sz w:val="12"/>
                <w:szCs w:val="12"/>
              </w:rPr>
            </w:pPr>
            <w:r w:rsidRPr="00EA6A22">
              <w:rPr>
                <w:rFonts w:ascii="Times New Roman" w:hAnsi="Times New Roman" w:cs="Times New Roman"/>
                <w:sz w:val="12"/>
                <w:szCs w:val="12"/>
              </w:rPr>
              <w:t>10,0</w:t>
            </w:r>
          </w:p>
        </w:tc>
        <w:tc>
          <w:tcPr>
            <w:tcW w:w="274" w:type="pct"/>
            <w:gridSpan w:val="3"/>
            <w:textDirection w:val="btLr"/>
            <w:vAlign w:val="center"/>
          </w:tcPr>
          <w:p w:rsidR="00EA6A22" w:rsidRPr="00EA6A22" w:rsidRDefault="00EA6A22" w:rsidP="00605171">
            <w:pPr>
              <w:spacing w:after="0" w:line="240" w:lineRule="auto"/>
              <w:ind w:left="113" w:right="113"/>
              <w:jc w:val="center"/>
              <w:rPr>
                <w:rFonts w:ascii="Times New Roman" w:hAnsi="Times New Roman" w:cs="Times New Roman"/>
                <w:sz w:val="12"/>
                <w:szCs w:val="12"/>
              </w:rPr>
            </w:pPr>
            <w:r w:rsidRPr="00EA6A22">
              <w:rPr>
                <w:rFonts w:ascii="Times New Roman" w:hAnsi="Times New Roman" w:cs="Times New Roman"/>
                <w:sz w:val="12"/>
                <w:szCs w:val="12"/>
              </w:rPr>
              <w:t>10,0</w:t>
            </w:r>
          </w:p>
        </w:tc>
        <w:tc>
          <w:tcPr>
            <w:tcW w:w="274" w:type="pct"/>
            <w:gridSpan w:val="3"/>
            <w:textDirection w:val="btLr"/>
            <w:vAlign w:val="center"/>
          </w:tcPr>
          <w:p w:rsidR="00EA6A22" w:rsidRPr="00EA6A22" w:rsidRDefault="00EA6A22" w:rsidP="00605171">
            <w:pPr>
              <w:spacing w:after="0" w:line="240" w:lineRule="auto"/>
              <w:ind w:left="113" w:right="113"/>
              <w:jc w:val="center"/>
              <w:rPr>
                <w:rFonts w:ascii="Times New Roman" w:hAnsi="Times New Roman" w:cs="Times New Roman"/>
                <w:sz w:val="12"/>
                <w:szCs w:val="12"/>
              </w:rPr>
            </w:pPr>
            <w:r w:rsidRPr="00EA6A22">
              <w:rPr>
                <w:rFonts w:ascii="Times New Roman" w:hAnsi="Times New Roman" w:cs="Times New Roman"/>
                <w:sz w:val="12"/>
                <w:szCs w:val="12"/>
              </w:rPr>
              <w:t>40,0</w:t>
            </w:r>
          </w:p>
        </w:tc>
        <w:tc>
          <w:tcPr>
            <w:tcW w:w="873"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увеличение доли населения,</w:t>
            </w:r>
            <w:r w:rsidRPr="00EA6A22">
              <w:rPr>
                <w:rFonts w:ascii="Times New Roman" w:hAnsi="Times New Roman" w:cs="Times New Roman"/>
                <w:sz w:val="12"/>
                <w:szCs w:val="12"/>
                <w:lang w:eastAsia="en-US"/>
              </w:rPr>
              <w:t xml:space="preserve"> ведущего здоровый образ жизни, от</w:t>
            </w:r>
            <w:r w:rsidRPr="00EA6A22">
              <w:rPr>
                <w:rFonts w:ascii="Times New Roman" w:hAnsi="Times New Roman" w:cs="Times New Roman"/>
                <w:sz w:val="12"/>
                <w:szCs w:val="12"/>
              </w:rPr>
              <w:t xml:space="preserve"> общей численности жителей муниципального района Сергиевский, до 56,9% к 2024 году</w:t>
            </w:r>
          </w:p>
        </w:tc>
      </w:tr>
      <w:tr w:rsidR="00605171" w:rsidRPr="00EA6A22" w:rsidTr="00605171">
        <w:trPr>
          <w:cantSplit/>
          <w:trHeight w:val="1134"/>
        </w:trPr>
        <w:tc>
          <w:tcPr>
            <w:tcW w:w="224" w:type="pct"/>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lastRenderedPageBreak/>
              <w:t>10</w:t>
            </w:r>
          </w:p>
        </w:tc>
        <w:tc>
          <w:tcPr>
            <w:tcW w:w="863" w:type="pct"/>
            <w:gridSpan w:val="2"/>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Подготовка и размещение публикаций в местных СМИ о профилактике заболеваний, вреде пагубных привычек</w:t>
            </w:r>
          </w:p>
        </w:tc>
        <w:tc>
          <w:tcPr>
            <w:tcW w:w="735" w:type="pct"/>
            <w:gridSpan w:val="2"/>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Администрация муниципального района Сергиевский Самарской области.</w:t>
            </w:r>
          </w:p>
          <w:p w:rsidR="00EA6A22" w:rsidRPr="00EA6A22" w:rsidRDefault="00EA6A22" w:rsidP="00605171">
            <w:pPr>
              <w:pStyle w:val="af7"/>
              <w:jc w:val="center"/>
              <w:rPr>
                <w:rFonts w:ascii="Times New Roman" w:hAnsi="Times New Roman" w:cs="Times New Roman"/>
                <w:sz w:val="12"/>
                <w:szCs w:val="12"/>
              </w:rPr>
            </w:pPr>
          </w:p>
        </w:tc>
        <w:tc>
          <w:tcPr>
            <w:tcW w:w="825" w:type="pct"/>
            <w:gridSpan w:val="4"/>
            <w:vAlign w:val="center"/>
          </w:tcPr>
          <w:p w:rsidR="00EA6A22" w:rsidRPr="00EA6A22" w:rsidRDefault="00EA6A22" w:rsidP="00605171">
            <w:pPr>
              <w:spacing w:after="0" w:line="240" w:lineRule="auto"/>
              <w:jc w:val="center"/>
              <w:rPr>
                <w:rFonts w:ascii="Times New Roman" w:eastAsia="Calibri" w:hAnsi="Times New Roman" w:cs="Times New Roman"/>
                <w:sz w:val="12"/>
                <w:szCs w:val="12"/>
              </w:rPr>
            </w:pPr>
            <w:r w:rsidRPr="00EA6A22">
              <w:rPr>
                <w:rFonts w:ascii="Times New Roman" w:eastAsia="Calibri" w:hAnsi="Times New Roman" w:cs="Times New Roman"/>
                <w:sz w:val="12"/>
                <w:szCs w:val="12"/>
              </w:rPr>
              <w:t>ГБУЗ СО «Сергиевская ЦРБ»</w:t>
            </w:r>
          </w:p>
        </w:tc>
        <w:tc>
          <w:tcPr>
            <w:tcW w:w="188" w:type="pct"/>
            <w:gridSpan w:val="4"/>
            <w:textDirection w:val="btLr"/>
            <w:vAlign w:val="center"/>
          </w:tcPr>
          <w:p w:rsidR="00EA6A22" w:rsidRPr="00EA6A22" w:rsidRDefault="00EA6A22" w:rsidP="00605171">
            <w:pPr>
              <w:pStyle w:val="af7"/>
              <w:ind w:left="113" w:right="113"/>
              <w:jc w:val="center"/>
              <w:rPr>
                <w:rFonts w:ascii="Times New Roman" w:hAnsi="Times New Roman" w:cs="Times New Roman"/>
                <w:sz w:val="12"/>
                <w:szCs w:val="12"/>
              </w:rPr>
            </w:pPr>
            <w:r w:rsidRPr="00EA6A22">
              <w:rPr>
                <w:rFonts w:ascii="Times New Roman" w:hAnsi="Times New Roman" w:cs="Times New Roman"/>
                <w:sz w:val="12"/>
                <w:szCs w:val="12"/>
              </w:rPr>
              <w:t>2021-2024</w:t>
            </w:r>
          </w:p>
        </w:tc>
        <w:tc>
          <w:tcPr>
            <w:tcW w:w="277"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6"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193" w:type="pct"/>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274" w:type="pct"/>
            <w:gridSpan w:val="3"/>
            <w:vAlign w:val="center"/>
          </w:tcPr>
          <w:p w:rsidR="00EA6A22" w:rsidRPr="00EA6A22" w:rsidRDefault="00EA6A22" w:rsidP="00605171">
            <w:pPr>
              <w:spacing w:after="0" w:line="240" w:lineRule="auto"/>
              <w:jc w:val="center"/>
              <w:rPr>
                <w:rFonts w:ascii="Times New Roman" w:hAnsi="Times New Roman" w:cs="Times New Roman"/>
                <w:sz w:val="12"/>
                <w:szCs w:val="12"/>
              </w:rPr>
            </w:pPr>
            <w:r w:rsidRPr="00EA6A22">
              <w:rPr>
                <w:rFonts w:ascii="Times New Roman" w:hAnsi="Times New Roman" w:cs="Times New Roman"/>
                <w:sz w:val="12"/>
                <w:szCs w:val="12"/>
              </w:rPr>
              <w:t>_</w:t>
            </w:r>
          </w:p>
        </w:tc>
        <w:tc>
          <w:tcPr>
            <w:tcW w:w="873" w:type="pct"/>
            <w:gridSpan w:val="3"/>
            <w:vAlign w:val="center"/>
          </w:tcPr>
          <w:p w:rsidR="00EA6A22" w:rsidRPr="00EA6A22" w:rsidRDefault="00EA6A22" w:rsidP="00605171">
            <w:pPr>
              <w:pStyle w:val="af7"/>
              <w:jc w:val="center"/>
              <w:rPr>
                <w:rFonts w:ascii="Times New Roman" w:hAnsi="Times New Roman" w:cs="Times New Roman"/>
                <w:sz w:val="12"/>
                <w:szCs w:val="12"/>
              </w:rPr>
            </w:pPr>
            <w:r w:rsidRPr="00EA6A22">
              <w:rPr>
                <w:rFonts w:ascii="Times New Roman" w:hAnsi="Times New Roman" w:cs="Times New Roman"/>
                <w:sz w:val="12"/>
                <w:szCs w:val="12"/>
              </w:rPr>
              <w:t>увеличение доли населения,</w:t>
            </w:r>
            <w:r w:rsidRPr="00EA6A22">
              <w:rPr>
                <w:rFonts w:ascii="Times New Roman" w:hAnsi="Times New Roman" w:cs="Times New Roman"/>
                <w:sz w:val="12"/>
                <w:szCs w:val="12"/>
                <w:lang w:eastAsia="en-US"/>
              </w:rPr>
              <w:t xml:space="preserve"> ведущего здоровый образ жизни, от</w:t>
            </w:r>
            <w:r w:rsidRPr="00EA6A22">
              <w:rPr>
                <w:rFonts w:ascii="Times New Roman" w:hAnsi="Times New Roman" w:cs="Times New Roman"/>
                <w:sz w:val="12"/>
                <w:szCs w:val="12"/>
              </w:rPr>
              <w:t xml:space="preserve"> общей численности жителей муниципального района Сергиевский, до 56,9% к 2024 году</w:t>
            </w:r>
          </w:p>
        </w:tc>
      </w:tr>
      <w:tr w:rsidR="00605171" w:rsidRPr="00EA6A22" w:rsidTr="00605171">
        <w:tblPrEx>
          <w:tblLook w:val="0000" w:firstRow="0" w:lastRow="0" w:firstColumn="0" w:lastColumn="0" w:noHBand="0" w:noVBand="0"/>
        </w:tblPrEx>
        <w:trPr>
          <w:cantSplit/>
          <w:trHeight w:val="571"/>
        </w:trPr>
        <w:tc>
          <w:tcPr>
            <w:tcW w:w="2821" w:type="pct"/>
            <w:gridSpan w:val="11"/>
            <w:vAlign w:val="center"/>
          </w:tcPr>
          <w:p w:rsidR="00EA6A22" w:rsidRPr="00EA6A22" w:rsidRDefault="00EA6A22" w:rsidP="00605171">
            <w:pPr>
              <w:tabs>
                <w:tab w:val="left" w:pos="9885"/>
              </w:tabs>
              <w:spacing w:after="0" w:line="240" w:lineRule="auto"/>
              <w:ind w:left="108"/>
              <w:jc w:val="center"/>
              <w:rPr>
                <w:rFonts w:ascii="Times New Roman" w:hAnsi="Times New Roman" w:cs="Times New Roman"/>
                <w:sz w:val="12"/>
                <w:szCs w:val="12"/>
              </w:rPr>
            </w:pPr>
            <w:r w:rsidRPr="00EA6A22">
              <w:rPr>
                <w:rFonts w:ascii="Times New Roman" w:hAnsi="Times New Roman" w:cs="Times New Roman"/>
                <w:sz w:val="12"/>
                <w:szCs w:val="12"/>
              </w:rPr>
              <w:t>Всего средств:</w:t>
            </w:r>
          </w:p>
        </w:tc>
        <w:tc>
          <w:tcPr>
            <w:tcW w:w="290" w:type="pct"/>
            <w:gridSpan w:val="5"/>
            <w:textDirection w:val="btLr"/>
            <w:vAlign w:val="center"/>
          </w:tcPr>
          <w:p w:rsidR="00EA6A22" w:rsidRPr="00EA6A22" w:rsidRDefault="00EA6A22" w:rsidP="00605171">
            <w:pPr>
              <w:tabs>
                <w:tab w:val="left" w:pos="9885"/>
              </w:tabs>
              <w:spacing w:after="0" w:line="240" w:lineRule="auto"/>
              <w:ind w:left="105" w:right="113"/>
              <w:jc w:val="center"/>
              <w:rPr>
                <w:rFonts w:ascii="Times New Roman" w:hAnsi="Times New Roman" w:cs="Times New Roman"/>
                <w:sz w:val="12"/>
                <w:szCs w:val="12"/>
              </w:rPr>
            </w:pPr>
            <w:r w:rsidRPr="00EA6A22">
              <w:rPr>
                <w:rFonts w:ascii="Times New Roman" w:hAnsi="Times New Roman" w:cs="Times New Roman"/>
                <w:sz w:val="12"/>
                <w:szCs w:val="12"/>
              </w:rPr>
              <w:t>10,0</w:t>
            </w:r>
          </w:p>
        </w:tc>
        <w:tc>
          <w:tcPr>
            <w:tcW w:w="276" w:type="pct"/>
            <w:gridSpan w:val="3"/>
            <w:textDirection w:val="btLr"/>
            <w:vAlign w:val="center"/>
          </w:tcPr>
          <w:p w:rsidR="00EA6A22" w:rsidRPr="00EA6A22" w:rsidRDefault="00EA6A22" w:rsidP="00605171">
            <w:pPr>
              <w:tabs>
                <w:tab w:val="left" w:pos="9885"/>
              </w:tabs>
              <w:spacing w:after="0" w:line="240" w:lineRule="auto"/>
              <w:ind w:left="105" w:right="113"/>
              <w:jc w:val="center"/>
              <w:rPr>
                <w:rFonts w:ascii="Times New Roman" w:hAnsi="Times New Roman" w:cs="Times New Roman"/>
                <w:sz w:val="12"/>
                <w:szCs w:val="12"/>
              </w:rPr>
            </w:pPr>
            <w:r w:rsidRPr="00EA6A22">
              <w:rPr>
                <w:rFonts w:ascii="Times New Roman" w:hAnsi="Times New Roman" w:cs="Times New Roman"/>
                <w:sz w:val="12"/>
                <w:szCs w:val="12"/>
              </w:rPr>
              <w:t>10,0</w:t>
            </w:r>
          </w:p>
        </w:tc>
        <w:tc>
          <w:tcPr>
            <w:tcW w:w="193" w:type="pct"/>
            <w:textDirection w:val="btLr"/>
            <w:vAlign w:val="center"/>
          </w:tcPr>
          <w:p w:rsidR="00EA6A22" w:rsidRPr="00EA6A22" w:rsidRDefault="00EA6A22" w:rsidP="00605171">
            <w:pPr>
              <w:spacing w:after="0" w:line="240" w:lineRule="auto"/>
              <w:ind w:left="113" w:right="113"/>
              <w:jc w:val="center"/>
              <w:rPr>
                <w:rFonts w:ascii="Times New Roman" w:hAnsi="Times New Roman" w:cs="Times New Roman"/>
                <w:sz w:val="12"/>
                <w:szCs w:val="12"/>
              </w:rPr>
            </w:pPr>
            <w:r w:rsidRPr="00EA6A22">
              <w:rPr>
                <w:rFonts w:ascii="Times New Roman" w:hAnsi="Times New Roman" w:cs="Times New Roman"/>
                <w:sz w:val="12"/>
                <w:szCs w:val="12"/>
              </w:rPr>
              <w:t>10,0</w:t>
            </w:r>
          </w:p>
        </w:tc>
        <w:tc>
          <w:tcPr>
            <w:tcW w:w="274" w:type="pct"/>
            <w:gridSpan w:val="3"/>
            <w:textDirection w:val="btLr"/>
            <w:vAlign w:val="center"/>
          </w:tcPr>
          <w:p w:rsidR="00EA6A22" w:rsidRPr="00EA6A22" w:rsidRDefault="00EA6A22" w:rsidP="00605171">
            <w:pPr>
              <w:tabs>
                <w:tab w:val="left" w:pos="9885"/>
              </w:tabs>
              <w:spacing w:after="0" w:line="240" w:lineRule="auto"/>
              <w:ind w:left="105" w:right="113"/>
              <w:jc w:val="center"/>
              <w:rPr>
                <w:rFonts w:ascii="Times New Roman" w:hAnsi="Times New Roman" w:cs="Times New Roman"/>
                <w:sz w:val="12"/>
                <w:szCs w:val="12"/>
              </w:rPr>
            </w:pPr>
            <w:r w:rsidRPr="00EA6A22">
              <w:rPr>
                <w:rFonts w:ascii="Times New Roman" w:hAnsi="Times New Roman" w:cs="Times New Roman"/>
                <w:sz w:val="12"/>
                <w:szCs w:val="12"/>
              </w:rPr>
              <w:t>10,0</w:t>
            </w:r>
          </w:p>
        </w:tc>
        <w:tc>
          <w:tcPr>
            <w:tcW w:w="274" w:type="pct"/>
            <w:gridSpan w:val="3"/>
            <w:textDirection w:val="btLr"/>
            <w:vAlign w:val="center"/>
          </w:tcPr>
          <w:p w:rsidR="00EA6A22" w:rsidRPr="00EA6A22" w:rsidRDefault="00EA6A22" w:rsidP="00605171">
            <w:pPr>
              <w:spacing w:after="0" w:line="240" w:lineRule="auto"/>
              <w:ind w:left="113" w:right="113"/>
              <w:jc w:val="center"/>
              <w:rPr>
                <w:rFonts w:ascii="Times New Roman" w:hAnsi="Times New Roman" w:cs="Times New Roman"/>
                <w:sz w:val="12"/>
                <w:szCs w:val="12"/>
              </w:rPr>
            </w:pPr>
            <w:r w:rsidRPr="00EA6A22">
              <w:rPr>
                <w:rFonts w:ascii="Times New Roman" w:hAnsi="Times New Roman" w:cs="Times New Roman"/>
                <w:sz w:val="12"/>
                <w:szCs w:val="12"/>
              </w:rPr>
              <w:t>40,0</w:t>
            </w:r>
          </w:p>
        </w:tc>
        <w:tc>
          <w:tcPr>
            <w:tcW w:w="873" w:type="pct"/>
            <w:gridSpan w:val="3"/>
            <w:vAlign w:val="center"/>
          </w:tcPr>
          <w:p w:rsidR="00EA6A22" w:rsidRPr="00EA6A22" w:rsidRDefault="00EA6A22" w:rsidP="00605171">
            <w:pPr>
              <w:tabs>
                <w:tab w:val="left" w:pos="9885"/>
              </w:tabs>
              <w:spacing w:after="0" w:line="240" w:lineRule="auto"/>
              <w:ind w:left="105"/>
              <w:jc w:val="center"/>
              <w:rPr>
                <w:rFonts w:ascii="Times New Roman" w:hAnsi="Times New Roman" w:cs="Times New Roman"/>
                <w:sz w:val="12"/>
                <w:szCs w:val="12"/>
              </w:rPr>
            </w:pPr>
          </w:p>
        </w:tc>
      </w:tr>
    </w:tbl>
    <w:p w:rsidR="00605171" w:rsidRPr="00605171" w:rsidRDefault="00605171" w:rsidP="00605171">
      <w:pPr>
        <w:tabs>
          <w:tab w:val="left" w:pos="6936"/>
        </w:tabs>
        <w:spacing w:after="0" w:line="240" w:lineRule="auto"/>
        <w:ind w:firstLine="284"/>
        <w:jc w:val="both"/>
        <w:rPr>
          <w:rFonts w:ascii="Times New Roman" w:eastAsia="Calibri" w:hAnsi="Times New Roman" w:cs="Times New Roman"/>
          <w:bCs/>
          <w:sz w:val="12"/>
          <w:szCs w:val="12"/>
        </w:rPr>
      </w:pPr>
      <w:r w:rsidRPr="00605171">
        <w:rPr>
          <w:rFonts w:ascii="Times New Roman" w:eastAsia="Calibri" w:hAnsi="Times New Roman" w:cs="Times New Roman"/>
          <w:bCs/>
          <w:sz w:val="12"/>
          <w:szCs w:val="12"/>
        </w:rPr>
        <w:t xml:space="preserve"> (*)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w:t>
      </w:r>
    </w:p>
    <w:p w:rsidR="00605171" w:rsidRDefault="00605171" w:rsidP="00605171">
      <w:pPr>
        <w:tabs>
          <w:tab w:val="left" w:pos="6936"/>
        </w:tabs>
        <w:spacing w:after="0" w:line="240" w:lineRule="auto"/>
        <w:ind w:firstLine="284"/>
        <w:jc w:val="center"/>
        <w:rPr>
          <w:rFonts w:ascii="Times New Roman" w:eastAsia="Calibri" w:hAnsi="Times New Roman" w:cs="Times New Roman"/>
          <w:bCs/>
          <w:sz w:val="12"/>
          <w:szCs w:val="12"/>
        </w:rPr>
      </w:pPr>
      <w:r w:rsidRPr="00605171">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                  Приложение №3</w:t>
      </w:r>
    </w:p>
    <w:p w:rsidR="00605171" w:rsidRPr="00605171" w:rsidRDefault="00605171" w:rsidP="00605171">
      <w:pPr>
        <w:tabs>
          <w:tab w:val="left" w:pos="6936"/>
        </w:tabs>
        <w:spacing w:after="0" w:line="240" w:lineRule="auto"/>
        <w:ind w:firstLine="284"/>
        <w:jc w:val="right"/>
        <w:rPr>
          <w:rFonts w:ascii="Times New Roman" w:eastAsia="Calibri" w:hAnsi="Times New Roman" w:cs="Times New Roman"/>
          <w:bCs/>
          <w:sz w:val="12"/>
          <w:szCs w:val="12"/>
        </w:rPr>
      </w:pPr>
      <w:r w:rsidRPr="00605171">
        <w:rPr>
          <w:rFonts w:ascii="Times New Roman" w:eastAsia="Calibri" w:hAnsi="Times New Roman" w:cs="Times New Roman"/>
          <w:bCs/>
          <w:sz w:val="12"/>
          <w:szCs w:val="12"/>
        </w:rPr>
        <w:t>к Программе</w:t>
      </w:r>
    </w:p>
    <w:p w:rsidR="00605171" w:rsidRPr="00605171" w:rsidRDefault="00605171" w:rsidP="00605171">
      <w:pPr>
        <w:tabs>
          <w:tab w:val="left" w:pos="6936"/>
        </w:tabs>
        <w:spacing w:after="0" w:line="240" w:lineRule="auto"/>
        <w:ind w:firstLine="284"/>
        <w:jc w:val="center"/>
        <w:rPr>
          <w:rFonts w:ascii="Times New Roman" w:eastAsia="Calibri" w:hAnsi="Times New Roman" w:cs="Times New Roman"/>
          <w:bCs/>
          <w:sz w:val="12"/>
          <w:szCs w:val="12"/>
        </w:rPr>
      </w:pPr>
      <w:r w:rsidRPr="00605171">
        <w:rPr>
          <w:rFonts w:ascii="Times New Roman" w:eastAsia="Calibri" w:hAnsi="Times New Roman" w:cs="Times New Roman"/>
          <w:bCs/>
          <w:sz w:val="12"/>
          <w:szCs w:val="12"/>
        </w:rPr>
        <w:t>Методика расчета</w:t>
      </w:r>
    </w:p>
    <w:p w:rsidR="00605171" w:rsidRDefault="00605171" w:rsidP="00605171">
      <w:pPr>
        <w:tabs>
          <w:tab w:val="left" w:pos="6936"/>
        </w:tabs>
        <w:spacing w:after="0" w:line="240" w:lineRule="auto"/>
        <w:ind w:firstLine="284"/>
        <w:jc w:val="center"/>
        <w:rPr>
          <w:rFonts w:ascii="Times New Roman" w:eastAsia="Calibri" w:hAnsi="Times New Roman" w:cs="Times New Roman"/>
          <w:bCs/>
          <w:sz w:val="12"/>
          <w:szCs w:val="12"/>
        </w:rPr>
      </w:pPr>
      <w:r w:rsidRPr="00605171">
        <w:rPr>
          <w:rFonts w:ascii="Times New Roman" w:eastAsia="Calibri" w:hAnsi="Times New Roman" w:cs="Times New Roman"/>
          <w:bCs/>
          <w:sz w:val="12"/>
          <w:szCs w:val="12"/>
        </w:rPr>
        <w:t>Значений целевых показателей (индикаторов) Программы муниципального района Сергиевский  Самарской области «Укрепление общественного здоровья на территории муниципального района Сергиевский Самарской области на 2021-2024годы»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
        <w:gridCol w:w="2405"/>
        <w:gridCol w:w="2458"/>
        <w:gridCol w:w="1622"/>
        <w:gridCol w:w="852"/>
      </w:tblGrid>
      <w:tr w:rsidR="00605171" w:rsidRPr="00605171" w:rsidTr="00605171">
        <w:trPr>
          <w:trHeight w:val="272"/>
        </w:trPr>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 п/п</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Наименование показателя (индикатора)</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Методика расчета показателя (индикатора)</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Источник информации для расчета значения показателя (индикатора)</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Примечание</w:t>
            </w:r>
          </w:p>
        </w:tc>
      </w:tr>
      <w:tr w:rsidR="00605171" w:rsidRPr="00605171" w:rsidTr="00605171">
        <w:trPr>
          <w:trHeight w:val="671"/>
        </w:trPr>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1</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Смертность мужчин в возрасте 16-59 лет;</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Единица измерения  на 100 тысяч населения.</w:t>
            </w:r>
          </w:p>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Абсолютный и относительный показатель, равный смертности мужчин в возр</w:t>
            </w:r>
            <w:r>
              <w:rPr>
                <w:rFonts w:ascii="Times New Roman" w:hAnsi="Times New Roman" w:cs="Times New Roman"/>
                <w:sz w:val="12"/>
                <w:szCs w:val="12"/>
              </w:rPr>
              <w:t>асте 16-59 лет</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ГБУЗ СО «Сергиевская ЦРБ» муниципального района Сергиевский</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p>
        </w:tc>
      </w:tr>
      <w:tr w:rsidR="00605171" w:rsidRPr="00605171" w:rsidTr="00605171">
        <w:trPr>
          <w:trHeight w:val="120"/>
        </w:trPr>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2</w:t>
            </w:r>
          </w:p>
        </w:tc>
        <w:tc>
          <w:tcPr>
            <w:tcW w:w="0" w:type="auto"/>
            <w:vAlign w:val="center"/>
          </w:tcPr>
          <w:p w:rsidR="00605171" w:rsidRPr="00605171" w:rsidRDefault="00605171" w:rsidP="00605171">
            <w:pPr>
              <w:pStyle w:val="ConsPlusNormal"/>
              <w:ind w:firstLine="0"/>
              <w:rPr>
                <w:rFonts w:ascii="Times New Roman" w:hAnsi="Times New Roman" w:cs="Times New Roman"/>
                <w:sz w:val="12"/>
                <w:szCs w:val="12"/>
              </w:rPr>
            </w:pPr>
            <w:r w:rsidRPr="00605171">
              <w:rPr>
                <w:rFonts w:ascii="Times New Roman" w:hAnsi="Times New Roman" w:cs="Times New Roman"/>
                <w:sz w:val="12"/>
                <w:szCs w:val="12"/>
              </w:rPr>
              <w:t>Смертность женщин в возрасте 16-54 лет;</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Единица измерения  на 100 тысяч населения.</w:t>
            </w:r>
          </w:p>
          <w:p w:rsidR="00605171" w:rsidRPr="00605171" w:rsidRDefault="00605171" w:rsidP="00471FB0">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Абсолютный и относительный показатель, равный смертно</w:t>
            </w:r>
            <w:r w:rsidR="00471FB0">
              <w:rPr>
                <w:rFonts w:ascii="Times New Roman" w:hAnsi="Times New Roman" w:cs="Times New Roman"/>
                <w:sz w:val="12"/>
                <w:szCs w:val="12"/>
              </w:rPr>
              <w:t>сти женщин в возрасте 16-54 лет</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ГБУЗ СО «Сергиевская ЦРБ» муниципального района Сергиевский</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p>
        </w:tc>
      </w:tr>
      <w:tr w:rsidR="00605171" w:rsidRPr="00605171" w:rsidTr="00605171">
        <w:trPr>
          <w:trHeight w:val="120"/>
        </w:trPr>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3</w:t>
            </w:r>
          </w:p>
        </w:tc>
        <w:tc>
          <w:tcPr>
            <w:tcW w:w="0" w:type="auto"/>
            <w:vAlign w:val="center"/>
          </w:tcPr>
          <w:p w:rsidR="00605171" w:rsidRPr="00605171" w:rsidRDefault="00605171" w:rsidP="00605171">
            <w:pPr>
              <w:pStyle w:val="ConsPlusNormal"/>
              <w:ind w:firstLine="0"/>
              <w:rPr>
                <w:rFonts w:ascii="Times New Roman" w:hAnsi="Times New Roman" w:cs="Times New Roman"/>
                <w:sz w:val="12"/>
                <w:szCs w:val="12"/>
              </w:rPr>
            </w:pPr>
            <w:r w:rsidRPr="00605171">
              <w:rPr>
                <w:rFonts w:ascii="Times New Roman" w:eastAsia="Arial Unicode MS" w:hAnsi="Times New Roman" w:cs="Times New Roman"/>
                <w:sz w:val="12"/>
                <w:szCs w:val="12"/>
                <w:u w:color="000000"/>
              </w:rPr>
              <w:t>Обращаемость в медицинские организации по вопросам профилактики</w:t>
            </w:r>
            <w:r w:rsidRPr="00605171">
              <w:rPr>
                <w:rFonts w:ascii="Times New Roman" w:hAnsi="Times New Roman" w:cs="Times New Roman"/>
                <w:sz w:val="12"/>
                <w:szCs w:val="12"/>
                <w:lang w:eastAsia="en-US"/>
              </w:rPr>
              <w:t xml:space="preserve"> неинфекционных и инфекционных заболеваний</w:t>
            </w:r>
            <w:r w:rsidRPr="00605171">
              <w:rPr>
                <w:rFonts w:ascii="Times New Roman" w:eastAsia="Arial Unicode MS" w:hAnsi="Times New Roman" w:cs="Times New Roman"/>
                <w:sz w:val="12"/>
                <w:szCs w:val="12"/>
                <w:u w:color="000000"/>
              </w:rPr>
              <w:t xml:space="preserve"> и  здорового образа жизни</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Единица измерения на  1000  человек населения.</w:t>
            </w:r>
          </w:p>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Сумма числа посещений  медицинских организаций по проблемам, связанным с образом жизни, детьми в возрасте 0-17 лет и лицами старше 18 лет</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ГБУЗ СО «Сергиевская ЦРБ» муниципального района Сергиевский</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p>
        </w:tc>
      </w:tr>
      <w:tr w:rsidR="00605171" w:rsidRPr="00605171" w:rsidTr="00605171">
        <w:trPr>
          <w:trHeight w:val="120"/>
        </w:trPr>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4</w:t>
            </w:r>
          </w:p>
        </w:tc>
        <w:tc>
          <w:tcPr>
            <w:tcW w:w="0" w:type="auto"/>
            <w:vAlign w:val="center"/>
          </w:tcPr>
          <w:p w:rsidR="00605171" w:rsidRPr="00605171" w:rsidRDefault="00605171" w:rsidP="00605171">
            <w:pPr>
              <w:pStyle w:val="ConsPlusNormal"/>
              <w:ind w:firstLine="0"/>
              <w:rPr>
                <w:rFonts w:ascii="Times New Roman" w:eastAsia="Arial Unicode MS" w:hAnsi="Times New Roman" w:cs="Times New Roman"/>
                <w:bCs/>
                <w:sz w:val="12"/>
                <w:szCs w:val="12"/>
                <w:u w:color="000000"/>
              </w:rPr>
            </w:pPr>
            <w:r w:rsidRPr="00605171">
              <w:rPr>
                <w:rFonts w:ascii="Times New Roman" w:eastAsia="Arial Unicode MS" w:hAnsi="Times New Roman" w:cs="Times New Roman"/>
                <w:bCs/>
                <w:sz w:val="12"/>
                <w:szCs w:val="12"/>
                <w:u w:color="000000"/>
              </w:rPr>
              <w:t>Снижение смертности населения старше трудоспособного возраста</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Единица измерения на 1000 человек населения.</w:t>
            </w:r>
          </w:p>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Отношение абсолютного числа умерших  в возрасте старше  трудоспособного  за период к среднегодовой численности населения в возрасте старше трудоспособного</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ГБУЗ СО «Сергиевская ЦРБ» муниципального района Сергиевский</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p>
        </w:tc>
      </w:tr>
      <w:tr w:rsidR="00605171" w:rsidRPr="00605171" w:rsidTr="00605171">
        <w:trPr>
          <w:trHeight w:val="120"/>
        </w:trPr>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5</w:t>
            </w:r>
          </w:p>
        </w:tc>
        <w:tc>
          <w:tcPr>
            <w:tcW w:w="0" w:type="auto"/>
            <w:vAlign w:val="center"/>
          </w:tcPr>
          <w:p w:rsidR="00605171" w:rsidRPr="00605171" w:rsidRDefault="00605171" w:rsidP="00605171">
            <w:pPr>
              <w:pStyle w:val="ConsPlusNormal"/>
              <w:ind w:firstLine="0"/>
              <w:rPr>
                <w:rFonts w:ascii="Times New Roman" w:eastAsia="Arial Unicode MS" w:hAnsi="Times New Roman" w:cs="Times New Roman"/>
                <w:bCs/>
                <w:sz w:val="12"/>
                <w:szCs w:val="12"/>
                <w:u w:color="000000"/>
              </w:rPr>
            </w:pPr>
            <w:r w:rsidRPr="00605171">
              <w:rPr>
                <w:rFonts w:ascii="Times New Roman" w:eastAsia="Arial Unicode MS" w:hAnsi="Times New Roman" w:cs="Times New Roman"/>
                <w:bCs/>
                <w:sz w:val="12"/>
                <w:szCs w:val="12"/>
                <w:u w:color="000000"/>
              </w:rPr>
              <w:t>Д</w:t>
            </w:r>
            <w:r w:rsidRPr="00605171">
              <w:rPr>
                <w:rFonts w:ascii="Times New Roman" w:hAnsi="Times New Roman" w:cs="Times New Roman"/>
                <w:sz w:val="12"/>
                <w:szCs w:val="12"/>
              </w:rPr>
              <w:t xml:space="preserve">оля населения, охваченного </w:t>
            </w:r>
            <w:r w:rsidRPr="00605171">
              <w:rPr>
                <w:rFonts w:ascii="Times New Roman" w:hAnsi="Times New Roman" w:cs="Times New Roman"/>
                <w:sz w:val="12"/>
                <w:szCs w:val="12"/>
                <w:lang w:eastAsia="en-US"/>
              </w:rPr>
              <w:t>профилактическими мероприятиями, направленными на снижение распространенности неинфекционных и инфекционных заболеваний, от</w:t>
            </w:r>
            <w:r w:rsidRPr="00605171">
              <w:rPr>
                <w:rFonts w:ascii="Times New Roman" w:hAnsi="Times New Roman" w:cs="Times New Roman"/>
                <w:sz w:val="12"/>
                <w:szCs w:val="12"/>
              </w:rPr>
              <w:t xml:space="preserve"> общей численности жителей  муниципального района Сергиевский</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Единица измерения %.</w:t>
            </w:r>
          </w:p>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Относительный показатель, равный количеству жителей , охваченных профилактическими мероприятиями, направленными на снижение распространенности неинфекционных и  инфекционных заболеваний, от общей численности жителей района</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ГБУЗ СО «Сергиевская ЦРБ» муниципального района Сергиевский</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p>
        </w:tc>
      </w:tr>
      <w:tr w:rsidR="00605171" w:rsidRPr="00605171" w:rsidTr="00605171">
        <w:trPr>
          <w:trHeight w:val="120"/>
        </w:trPr>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6</w:t>
            </w:r>
          </w:p>
        </w:tc>
        <w:tc>
          <w:tcPr>
            <w:tcW w:w="0" w:type="auto"/>
            <w:vAlign w:val="center"/>
          </w:tcPr>
          <w:p w:rsidR="00605171" w:rsidRPr="00605171" w:rsidRDefault="00605171" w:rsidP="00605171">
            <w:pPr>
              <w:pStyle w:val="ConsPlusNormal"/>
              <w:ind w:firstLine="0"/>
              <w:rPr>
                <w:rFonts w:ascii="Times New Roman" w:eastAsia="Arial Unicode MS" w:hAnsi="Times New Roman" w:cs="Times New Roman"/>
                <w:sz w:val="12"/>
                <w:szCs w:val="12"/>
                <w:u w:color="000000"/>
              </w:rPr>
            </w:pPr>
            <w:r w:rsidRPr="00605171">
              <w:rPr>
                <w:rFonts w:ascii="Times New Roman" w:hAnsi="Times New Roman" w:cs="Times New Roman"/>
                <w:sz w:val="12"/>
                <w:szCs w:val="12"/>
              </w:rPr>
              <w:t xml:space="preserve">Доля населения, </w:t>
            </w:r>
            <w:r w:rsidRPr="00605171">
              <w:rPr>
                <w:rFonts w:ascii="Times New Roman" w:hAnsi="Times New Roman" w:cs="Times New Roman"/>
                <w:sz w:val="12"/>
                <w:szCs w:val="12"/>
                <w:lang w:eastAsia="en-US"/>
              </w:rPr>
              <w:t>ведущего здоровый образ жизни, от</w:t>
            </w:r>
            <w:r w:rsidRPr="00605171">
              <w:rPr>
                <w:rFonts w:ascii="Times New Roman" w:hAnsi="Times New Roman" w:cs="Times New Roman"/>
                <w:sz w:val="12"/>
                <w:szCs w:val="12"/>
              </w:rPr>
              <w:t xml:space="preserve"> общей численности жителей муниципального района Сергиевский</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Единица измерения %.</w:t>
            </w:r>
          </w:p>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Относительный показатель, равный количеству жителей, ведущих здоровый образ жизни от общей численности жителей района</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ГБУЗ СО «Сергиевская ЦРБ» муниципального района Сергиевский, МАУ «Олимп» муниципального района Сергиевский</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p>
        </w:tc>
      </w:tr>
      <w:tr w:rsidR="00605171" w:rsidRPr="00605171" w:rsidTr="00605171">
        <w:trPr>
          <w:trHeight w:val="120"/>
        </w:trPr>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7</w:t>
            </w:r>
          </w:p>
        </w:tc>
        <w:tc>
          <w:tcPr>
            <w:tcW w:w="0" w:type="auto"/>
            <w:vAlign w:val="center"/>
          </w:tcPr>
          <w:p w:rsidR="00605171" w:rsidRPr="00605171" w:rsidRDefault="00605171" w:rsidP="00605171">
            <w:pPr>
              <w:pStyle w:val="ConsPlusNormal"/>
              <w:ind w:firstLine="0"/>
              <w:rPr>
                <w:rFonts w:ascii="Times New Roman" w:eastAsia="Arial Unicode MS" w:hAnsi="Times New Roman" w:cs="Times New Roman"/>
                <w:sz w:val="12"/>
                <w:szCs w:val="12"/>
                <w:u w:color="000000"/>
              </w:rPr>
            </w:pPr>
            <w:r w:rsidRPr="00605171">
              <w:rPr>
                <w:rFonts w:ascii="Times New Roman" w:hAnsi="Times New Roman" w:cs="Times New Roman"/>
                <w:sz w:val="12"/>
                <w:szCs w:val="12"/>
              </w:rPr>
              <w:t>Количество муниципальных и общественных организаций, взаимодействующих в рамках деятельности муниципальной программы</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Единица измерения ед.</w:t>
            </w:r>
          </w:p>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Сумма муниципальных и общественных организаций, взаимодействующих в рамках деятельности</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Администрация муниципального района Сергиевский</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p>
        </w:tc>
      </w:tr>
      <w:tr w:rsidR="00605171" w:rsidRPr="00605171" w:rsidTr="00605171">
        <w:trPr>
          <w:trHeight w:val="120"/>
        </w:trPr>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8</w:t>
            </w:r>
          </w:p>
        </w:tc>
        <w:tc>
          <w:tcPr>
            <w:tcW w:w="0" w:type="auto"/>
            <w:vAlign w:val="center"/>
          </w:tcPr>
          <w:p w:rsidR="00605171" w:rsidRPr="00605171" w:rsidRDefault="00605171" w:rsidP="00605171">
            <w:pPr>
              <w:pStyle w:val="ConsPlusNormal"/>
              <w:ind w:firstLine="0"/>
              <w:rPr>
                <w:rFonts w:ascii="Times New Roman" w:hAnsi="Times New Roman" w:cs="Times New Roman"/>
                <w:sz w:val="12"/>
                <w:szCs w:val="12"/>
              </w:rPr>
            </w:pPr>
            <w:r w:rsidRPr="00605171">
              <w:rPr>
                <w:rFonts w:ascii="Times New Roman" w:hAnsi="Times New Roman" w:cs="Times New Roman"/>
                <w:sz w:val="12"/>
                <w:szCs w:val="12"/>
              </w:rPr>
              <w:t xml:space="preserve">Изготовление и размещение баннеров по пропаганде здорового образа жизни, </w:t>
            </w:r>
            <w:r w:rsidRPr="00605171">
              <w:rPr>
                <w:rFonts w:ascii="Times New Roman" w:eastAsia="Calibri" w:hAnsi="Times New Roman" w:cs="Times New Roman"/>
                <w:sz w:val="12"/>
                <w:szCs w:val="12"/>
                <w:lang w:eastAsia="en-US"/>
              </w:rPr>
              <w:t>семейные ценности, отказ от вредных привычек</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Единица измерения ед.</w:t>
            </w:r>
          </w:p>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Абсолютный показатель равен количеству размещения баннеров</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r w:rsidRPr="00605171">
              <w:rPr>
                <w:rFonts w:ascii="Times New Roman" w:hAnsi="Times New Roman" w:cs="Times New Roman"/>
                <w:sz w:val="12"/>
                <w:szCs w:val="12"/>
              </w:rPr>
              <w:t>Администрация муниципального района Сергиевский</w:t>
            </w:r>
          </w:p>
        </w:tc>
        <w:tc>
          <w:tcPr>
            <w:tcW w:w="0" w:type="auto"/>
            <w:vAlign w:val="center"/>
          </w:tcPr>
          <w:p w:rsidR="00605171" w:rsidRPr="00605171" w:rsidRDefault="00605171" w:rsidP="00605171">
            <w:pPr>
              <w:spacing w:after="0" w:line="240" w:lineRule="auto"/>
              <w:jc w:val="center"/>
              <w:rPr>
                <w:rFonts w:ascii="Times New Roman" w:hAnsi="Times New Roman" w:cs="Times New Roman"/>
                <w:sz w:val="12"/>
                <w:szCs w:val="12"/>
              </w:rPr>
            </w:pPr>
          </w:p>
        </w:tc>
      </w:tr>
    </w:tbl>
    <w:p w:rsidR="00E35F3A" w:rsidRDefault="00E35F3A" w:rsidP="00471FB0">
      <w:pPr>
        <w:tabs>
          <w:tab w:val="left" w:pos="6936"/>
        </w:tabs>
        <w:spacing w:after="0" w:line="240" w:lineRule="auto"/>
        <w:rPr>
          <w:rFonts w:ascii="Times New Roman" w:eastAsia="Calibri" w:hAnsi="Times New Roman" w:cs="Times New Roman"/>
          <w:bCs/>
          <w:sz w:val="12"/>
          <w:szCs w:val="12"/>
        </w:rPr>
      </w:pPr>
    </w:p>
    <w:p w:rsidR="00471FB0" w:rsidRPr="00471FB0" w:rsidRDefault="00471FB0" w:rsidP="00471FB0">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Пояснительная записка </w:t>
      </w:r>
      <w:r w:rsidRPr="00471FB0">
        <w:rPr>
          <w:rFonts w:ascii="Times New Roman" w:eastAsia="Calibri" w:hAnsi="Times New Roman" w:cs="Times New Roman"/>
          <w:bCs/>
          <w:sz w:val="12"/>
          <w:szCs w:val="12"/>
        </w:rPr>
        <w:t xml:space="preserve">к </w:t>
      </w:r>
      <w:r>
        <w:rPr>
          <w:rFonts w:ascii="Times New Roman" w:eastAsia="Calibri" w:hAnsi="Times New Roman" w:cs="Times New Roman"/>
          <w:bCs/>
          <w:sz w:val="12"/>
          <w:szCs w:val="12"/>
        </w:rPr>
        <w:t xml:space="preserve">проекту муниципальной программы </w:t>
      </w:r>
      <w:r w:rsidRPr="00471FB0">
        <w:rPr>
          <w:rFonts w:ascii="Times New Roman" w:eastAsia="Calibri" w:hAnsi="Times New Roman" w:cs="Times New Roman"/>
          <w:bCs/>
          <w:sz w:val="12"/>
          <w:szCs w:val="12"/>
        </w:rPr>
        <w:t>«Укрепление общественного здоровья на территории муниципального район</w:t>
      </w:r>
      <w:r>
        <w:rPr>
          <w:rFonts w:ascii="Times New Roman" w:eastAsia="Calibri" w:hAnsi="Times New Roman" w:cs="Times New Roman"/>
          <w:bCs/>
          <w:sz w:val="12"/>
          <w:szCs w:val="12"/>
        </w:rPr>
        <w:t xml:space="preserve">а Сергиевский Самарской области </w:t>
      </w:r>
      <w:r w:rsidRPr="00471FB0">
        <w:rPr>
          <w:rFonts w:ascii="Times New Roman" w:eastAsia="Calibri" w:hAnsi="Times New Roman" w:cs="Times New Roman"/>
          <w:bCs/>
          <w:sz w:val="12"/>
          <w:szCs w:val="12"/>
        </w:rPr>
        <w:t xml:space="preserve"> на 2021-2024 годы».</w:t>
      </w:r>
    </w:p>
    <w:p w:rsidR="00471FB0" w:rsidRPr="00471FB0"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 xml:space="preserve"> </w:t>
      </w:r>
    </w:p>
    <w:p w:rsidR="00471FB0" w:rsidRPr="00471FB0"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Важнейшим компонентом качества жизни является физическое, психическое и социальное здоровье населения, выступающее как основа общественного благополучия нации, ее экономического и социального процветания.</w:t>
      </w:r>
    </w:p>
    <w:p w:rsidR="00471FB0" w:rsidRPr="00471FB0"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lastRenderedPageBreak/>
        <w:t>Профилактика заболеваний и укрепление здоровья населения - одно из важнейших направлений государственной социальной политики.</w:t>
      </w:r>
    </w:p>
    <w:p w:rsidR="00471FB0" w:rsidRPr="00471FB0"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В настоящее время доказано влияние на здоровье целого ряда социально-экономических и культурных факторов, к которым относятся образ жизни, уровень образования, физическая активность, качество питания, вредные привычки и зависимости, уровень дохода, качество жилья, благоустройство мест обитания, развитие транспорта, доступность медицинской помощи.</w:t>
      </w:r>
    </w:p>
    <w:p w:rsidR="00471FB0"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Численность постоянного населения Сергиевского района, по данным Самарастат, по состоянию на 1 января 2020 г. составила 44594 чел. (на 1 января 2019 г. – 44896 чел.). Численность людей трудоспособного возраста  составляет 24329 человек (54, 18%), численность населения старше трудоспособного возраста  сост</w:t>
      </w:r>
      <w:r>
        <w:rPr>
          <w:rFonts w:ascii="Times New Roman" w:eastAsia="Calibri" w:hAnsi="Times New Roman" w:cs="Times New Roman"/>
          <w:bCs/>
          <w:sz w:val="12"/>
          <w:szCs w:val="12"/>
        </w:rPr>
        <w:t>авляет 12278 человека (27,38%).</w:t>
      </w:r>
    </w:p>
    <w:p w:rsidR="00E35F3A"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Структура смертности населения трудоспособного возраста за 2019 год</w:t>
      </w:r>
    </w:p>
    <w:tbl>
      <w:tblPr>
        <w:tblStyle w:val="afc"/>
        <w:tblW w:w="5000" w:type="pct"/>
        <w:tblLook w:val="04A0" w:firstRow="1" w:lastRow="0" w:firstColumn="1" w:lastColumn="0" w:noHBand="0" w:noVBand="1"/>
      </w:tblPr>
      <w:tblGrid>
        <w:gridCol w:w="3552"/>
        <w:gridCol w:w="2084"/>
        <w:gridCol w:w="2093"/>
      </w:tblGrid>
      <w:tr w:rsidR="00471FB0" w:rsidTr="00471FB0">
        <w:tc>
          <w:tcPr>
            <w:tcW w:w="2298" w:type="pct"/>
            <w:vMerge w:val="restart"/>
          </w:tcPr>
          <w:p w:rsidR="00471FB0" w:rsidRPr="00471FB0" w:rsidRDefault="00471FB0" w:rsidP="00250A89">
            <w:pPr>
              <w:suppressAutoHyphens/>
              <w:snapToGrid w:val="0"/>
              <w:contextualSpacing/>
              <w:jc w:val="center"/>
              <w:rPr>
                <w:rFonts w:ascii="Times New Roman" w:eastAsia="DejaVu Sans" w:hAnsi="Times New Roman" w:cs="Times New Roman"/>
                <w:b/>
                <w:bCs/>
                <w:kern w:val="1"/>
                <w:sz w:val="12"/>
                <w:szCs w:val="12"/>
                <w:lang w:eastAsia="zh-CN" w:bidi="hi-IN"/>
              </w:rPr>
            </w:pPr>
            <w:r w:rsidRPr="00471FB0">
              <w:rPr>
                <w:rFonts w:ascii="Times New Roman" w:eastAsia="DejaVu Sans" w:hAnsi="Times New Roman" w:cs="Times New Roman"/>
                <w:b/>
                <w:bCs/>
                <w:kern w:val="1"/>
                <w:sz w:val="12"/>
                <w:szCs w:val="12"/>
                <w:lang w:eastAsia="zh-CN" w:bidi="hi-IN"/>
              </w:rPr>
              <w:t xml:space="preserve">Нозология </w:t>
            </w:r>
          </w:p>
        </w:tc>
        <w:tc>
          <w:tcPr>
            <w:tcW w:w="2702" w:type="pct"/>
            <w:gridSpan w:val="2"/>
          </w:tcPr>
          <w:p w:rsidR="00471FB0" w:rsidRDefault="00471FB0" w:rsidP="00471FB0">
            <w:pPr>
              <w:tabs>
                <w:tab w:val="left" w:pos="6936"/>
              </w:tabs>
              <w:jc w:val="both"/>
              <w:rPr>
                <w:rFonts w:ascii="Times New Roman" w:eastAsia="Calibri" w:hAnsi="Times New Roman" w:cs="Times New Roman"/>
                <w:bCs/>
                <w:sz w:val="12"/>
                <w:szCs w:val="12"/>
              </w:rPr>
            </w:pPr>
            <w:r w:rsidRPr="00471FB0">
              <w:rPr>
                <w:rFonts w:ascii="Times New Roman" w:eastAsia="DejaVu Sans" w:hAnsi="Times New Roman" w:cs="Times New Roman"/>
                <w:b/>
                <w:bCs/>
                <w:kern w:val="1"/>
                <w:sz w:val="12"/>
                <w:szCs w:val="12"/>
                <w:lang w:eastAsia="zh-CN" w:bidi="hi-IN"/>
              </w:rPr>
              <w:t>2019 год</w:t>
            </w:r>
          </w:p>
        </w:tc>
      </w:tr>
      <w:tr w:rsidR="00471FB0" w:rsidTr="00471FB0">
        <w:tc>
          <w:tcPr>
            <w:tcW w:w="2298" w:type="pct"/>
            <w:vMerge/>
          </w:tcPr>
          <w:p w:rsidR="00471FB0" w:rsidRPr="00471FB0" w:rsidRDefault="00471FB0" w:rsidP="00250A89">
            <w:pPr>
              <w:suppressAutoHyphens/>
              <w:snapToGrid w:val="0"/>
              <w:contextualSpacing/>
              <w:jc w:val="center"/>
              <w:rPr>
                <w:rFonts w:ascii="Times New Roman" w:eastAsia="DejaVu Sans" w:hAnsi="Times New Roman" w:cs="Times New Roman"/>
                <w:b/>
                <w:bCs/>
                <w:kern w:val="1"/>
                <w:sz w:val="12"/>
                <w:szCs w:val="12"/>
                <w:lang w:eastAsia="zh-CN" w:bidi="hi-IN"/>
              </w:rPr>
            </w:pPr>
          </w:p>
        </w:tc>
        <w:tc>
          <w:tcPr>
            <w:tcW w:w="1348" w:type="pct"/>
          </w:tcPr>
          <w:p w:rsidR="00471FB0" w:rsidRPr="00471FB0" w:rsidRDefault="00471FB0" w:rsidP="00250A89">
            <w:pPr>
              <w:suppressAutoHyphens/>
              <w:snapToGrid w:val="0"/>
              <w:contextualSpacing/>
              <w:jc w:val="center"/>
              <w:rPr>
                <w:rFonts w:ascii="Times New Roman" w:eastAsia="DejaVu Sans" w:hAnsi="Times New Roman" w:cs="Times New Roman"/>
                <w:b/>
                <w:bCs/>
                <w:kern w:val="1"/>
                <w:sz w:val="12"/>
                <w:szCs w:val="12"/>
                <w:lang w:eastAsia="zh-CN" w:bidi="hi-IN"/>
              </w:rPr>
            </w:pPr>
            <w:r w:rsidRPr="00471FB0">
              <w:rPr>
                <w:rFonts w:ascii="Times New Roman" w:eastAsia="DejaVu Sans" w:hAnsi="Times New Roman" w:cs="Times New Roman"/>
                <w:b/>
                <w:bCs/>
                <w:kern w:val="1"/>
                <w:sz w:val="12"/>
                <w:szCs w:val="12"/>
                <w:lang w:eastAsia="zh-CN" w:bidi="hi-IN"/>
              </w:rPr>
              <w:t>Абс. Число</w:t>
            </w:r>
          </w:p>
        </w:tc>
        <w:tc>
          <w:tcPr>
            <w:tcW w:w="1353" w:type="pct"/>
          </w:tcPr>
          <w:p w:rsidR="00471FB0" w:rsidRPr="00471FB0" w:rsidRDefault="00471FB0" w:rsidP="00250A89">
            <w:pPr>
              <w:suppressAutoHyphens/>
              <w:snapToGrid w:val="0"/>
              <w:contextualSpacing/>
              <w:jc w:val="center"/>
              <w:rPr>
                <w:rFonts w:ascii="Times New Roman" w:eastAsia="DejaVu Sans" w:hAnsi="Times New Roman" w:cs="Times New Roman"/>
                <w:b/>
                <w:bCs/>
                <w:kern w:val="1"/>
                <w:sz w:val="12"/>
                <w:szCs w:val="12"/>
                <w:lang w:eastAsia="zh-CN" w:bidi="hi-IN"/>
              </w:rPr>
            </w:pPr>
            <w:r w:rsidRPr="00471FB0">
              <w:rPr>
                <w:rFonts w:ascii="Times New Roman" w:eastAsia="DejaVu Sans" w:hAnsi="Times New Roman" w:cs="Times New Roman"/>
                <w:b/>
                <w:bCs/>
                <w:kern w:val="1"/>
                <w:sz w:val="12"/>
                <w:szCs w:val="12"/>
                <w:lang w:eastAsia="zh-CN" w:bidi="hi-IN"/>
              </w:rPr>
              <w:t>Показатель на 100 000 нас.</w:t>
            </w:r>
          </w:p>
        </w:tc>
      </w:tr>
      <w:tr w:rsidR="00471FB0" w:rsidTr="00471FB0">
        <w:tc>
          <w:tcPr>
            <w:tcW w:w="2298" w:type="pct"/>
            <w:vAlign w:val="center"/>
          </w:tcPr>
          <w:p w:rsidR="00471FB0" w:rsidRPr="00471FB0" w:rsidRDefault="00471FB0" w:rsidP="00250A89">
            <w:pPr>
              <w:suppressAutoHyphens/>
              <w:snapToGrid w:val="0"/>
              <w:contextualSpacing/>
              <w:jc w:val="center"/>
              <w:rPr>
                <w:rFonts w:ascii="Times New Roman" w:eastAsia="DejaVu Sans" w:hAnsi="Times New Roman" w:cs="Times New Roman"/>
                <w:b/>
                <w:bCs/>
                <w:kern w:val="1"/>
                <w:sz w:val="12"/>
                <w:szCs w:val="12"/>
                <w:lang w:eastAsia="zh-CN" w:bidi="hi-IN"/>
              </w:rPr>
            </w:pPr>
            <w:r w:rsidRPr="00471FB0">
              <w:rPr>
                <w:rFonts w:ascii="Times New Roman" w:eastAsia="DejaVu Sans" w:hAnsi="Times New Roman" w:cs="Times New Roman"/>
                <w:b/>
                <w:bCs/>
                <w:kern w:val="1"/>
                <w:sz w:val="12"/>
                <w:szCs w:val="12"/>
                <w:lang w:eastAsia="zh-CN" w:bidi="hi-IN"/>
              </w:rPr>
              <w:t>Всего умерло</w:t>
            </w:r>
          </w:p>
        </w:tc>
        <w:tc>
          <w:tcPr>
            <w:tcW w:w="1348" w:type="pct"/>
            <w:vAlign w:val="center"/>
          </w:tcPr>
          <w:p w:rsidR="00471FB0" w:rsidRPr="00471FB0" w:rsidRDefault="00471FB0" w:rsidP="00250A89">
            <w:pPr>
              <w:suppressAutoHyphens/>
              <w:snapToGrid w:val="0"/>
              <w:contextualSpacing/>
              <w:jc w:val="center"/>
              <w:rPr>
                <w:rFonts w:ascii="Times New Roman" w:eastAsia="DejaVu Sans" w:hAnsi="Times New Roman" w:cs="Times New Roman"/>
                <w:b/>
                <w:kern w:val="1"/>
                <w:sz w:val="12"/>
                <w:szCs w:val="12"/>
                <w:lang w:eastAsia="zh-CN" w:bidi="hi-IN"/>
              </w:rPr>
            </w:pPr>
            <w:r w:rsidRPr="00471FB0">
              <w:rPr>
                <w:rFonts w:ascii="Times New Roman" w:eastAsia="DejaVu Sans" w:hAnsi="Times New Roman" w:cs="Times New Roman"/>
                <w:b/>
                <w:kern w:val="1"/>
                <w:sz w:val="12"/>
                <w:szCs w:val="12"/>
                <w:lang w:eastAsia="zh-CN" w:bidi="hi-IN"/>
              </w:rPr>
              <w:t>116</w:t>
            </w:r>
          </w:p>
        </w:tc>
        <w:tc>
          <w:tcPr>
            <w:tcW w:w="1353" w:type="pct"/>
            <w:vAlign w:val="center"/>
          </w:tcPr>
          <w:p w:rsidR="00471FB0" w:rsidRPr="00471FB0" w:rsidRDefault="00471FB0" w:rsidP="00250A89">
            <w:pPr>
              <w:suppressAutoHyphens/>
              <w:contextualSpacing/>
              <w:jc w:val="center"/>
              <w:rPr>
                <w:rFonts w:ascii="Times New Roman" w:eastAsia="DejaVu Sans" w:hAnsi="Times New Roman" w:cs="Times New Roman"/>
                <w:b/>
                <w:color w:val="000000"/>
                <w:kern w:val="1"/>
                <w:sz w:val="12"/>
                <w:szCs w:val="12"/>
                <w:lang w:eastAsia="zh-CN" w:bidi="hi-IN"/>
              </w:rPr>
            </w:pPr>
            <w:r w:rsidRPr="00471FB0">
              <w:rPr>
                <w:rFonts w:ascii="Times New Roman" w:eastAsia="DejaVu Sans" w:hAnsi="Times New Roman" w:cs="Times New Roman"/>
                <w:b/>
                <w:bCs/>
                <w:color w:val="000000"/>
                <w:kern w:val="1"/>
                <w:sz w:val="12"/>
                <w:szCs w:val="12"/>
                <w:lang w:eastAsia="zh-CN" w:bidi="hi-IN"/>
              </w:rPr>
              <w:t>476,8</w:t>
            </w:r>
          </w:p>
        </w:tc>
      </w:tr>
      <w:tr w:rsidR="00471FB0" w:rsidTr="00471FB0">
        <w:tc>
          <w:tcPr>
            <w:tcW w:w="2298" w:type="pct"/>
            <w:vAlign w:val="center"/>
          </w:tcPr>
          <w:p w:rsidR="00471FB0" w:rsidRPr="00471FB0" w:rsidRDefault="00471FB0" w:rsidP="00250A89">
            <w:pPr>
              <w:suppressLineNumbers/>
              <w:suppressAutoHyphens/>
              <w:snapToGrid w:val="0"/>
              <w:contextualSpacing/>
              <w:jc w:val="center"/>
              <w:rPr>
                <w:rFonts w:ascii="Times New Roman" w:eastAsia="DejaVu Sans" w:hAnsi="Times New Roman" w:cs="Times New Roman"/>
                <w:b/>
                <w:kern w:val="1"/>
                <w:sz w:val="12"/>
                <w:szCs w:val="12"/>
                <w:lang w:eastAsia="zh-CN" w:bidi="hi-IN"/>
              </w:rPr>
            </w:pPr>
            <w:r w:rsidRPr="00471FB0">
              <w:rPr>
                <w:rFonts w:ascii="Times New Roman" w:eastAsia="DejaVu Sans" w:hAnsi="Times New Roman" w:cs="Times New Roman"/>
                <w:b/>
                <w:kern w:val="1"/>
                <w:sz w:val="12"/>
                <w:szCs w:val="12"/>
                <w:lang w:eastAsia="zh-CN" w:bidi="hi-IN"/>
              </w:rPr>
              <w:t>Болезни системы кровообращения</w:t>
            </w:r>
          </w:p>
        </w:tc>
        <w:tc>
          <w:tcPr>
            <w:tcW w:w="1348" w:type="pct"/>
            <w:vAlign w:val="center"/>
          </w:tcPr>
          <w:p w:rsidR="00471FB0" w:rsidRPr="00471FB0" w:rsidRDefault="00471FB0" w:rsidP="00250A89">
            <w:pPr>
              <w:suppressAutoHyphens/>
              <w:snapToGrid w:val="0"/>
              <w:contextualSpacing/>
              <w:jc w:val="center"/>
              <w:rPr>
                <w:rFonts w:ascii="Times New Roman" w:hAnsi="Times New Roman" w:cs="Times New Roman"/>
                <w:b/>
                <w:kern w:val="1"/>
                <w:sz w:val="12"/>
                <w:szCs w:val="12"/>
                <w:lang w:eastAsia="zh-CN" w:bidi="hi-IN"/>
              </w:rPr>
            </w:pPr>
            <w:r w:rsidRPr="00471FB0">
              <w:rPr>
                <w:rFonts w:ascii="Times New Roman" w:hAnsi="Times New Roman" w:cs="Times New Roman"/>
                <w:b/>
                <w:kern w:val="1"/>
                <w:sz w:val="12"/>
                <w:szCs w:val="12"/>
                <w:lang w:eastAsia="zh-CN" w:bidi="hi-IN"/>
              </w:rPr>
              <w:t>26</w:t>
            </w:r>
          </w:p>
        </w:tc>
        <w:tc>
          <w:tcPr>
            <w:tcW w:w="1353" w:type="pct"/>
            <w:vAlign w:val="center"/>
          </w:tcPr>
          <w:p w:rsidR="00471FB0" w:rsidRPr="00471FB0" w:rsidRDefault="00471FB0" w:rsidP="00250A89">
            <w:pPr>
              <w:suppressAutoHyphens/>
              <w:contextualSpacing/>
              <w:jc w:val="center"/>
              <w:rPr>
                <w:rFonts w:ascii="Times New Roman" w:eastAsia="DejaVu Sans" w:hAnsi="Times New Roman" w:cs="Times New Roman"/>
                <w:b/>
                <w:color w:val="000000"/>
                <w:kern w:val="1"/>
                <w:sz w:val="12"/>
                <w:szCs w:val="12"/>
                <w:lang w:eastAsia="zh-CN" w:bidi="hi-IN"/>
              </w:rPr>
            </w:pPr>
            <w:r w:rsidRPr="00471FB0">
              <w:rPr>
                <w:rFonts w:ascii="Times New Roman" w:eastAsia="DejaVu Sans" w:hAnsi="Times New Roman" w:cs="Times New Roman"/>
                <w:b/>
                <w:color w:val="000000"/>
                <w:kern w:val="1"/>
                <w:sz w:val="12"/>
                <w:szCs w:val="12"/>
                <w:lang w:eastAsia="zh-CN" w:bidi="hi-IN"/>
              </w:rPr>
              <w:t>106.9</w:t>
            </w:r>
          </w:p>
        </w:tc>
      </w:tr>
      <w:tr w:rsidR="00471FB0" w:rsidTr="00471FB0">
        <w:tc>
          <w:tcPr>
            <w:tcW w:w="2298" w:type="pct"/>
            <w:vAlign w:val="center"/>
          </w:tcPr>
          <w:p w:rsidR="00471FB0" w:rsidRPr="00471FB0" w:rsidRDefault="00471FB0" w:rsidP="00250A89">
            <w:pPr>
              <w:suppressAutoHyphens/>
              <w:snapToGrid w:val="0"/>
              <w:contextualSpacing/>
              <w:jc w:val="center"/>
              <w:rPr>
                <w:rFonts w:ascii="Times New Roman" w:eastAsia="DejaVu Sans" w:hAnsi="Times New Roman" w:cs="Times New Roman"/>
                <w:kern w:val="1"/>
                <w:sz w:val="12"/>
                <w:szCs w:val="12"/>
                <w:lang w:eastAsia="zh-CN" w:bidi="hi-IN"/>
              </w:rPr>
            </w:pPr>
            <w:r w:rsidRPr="00471FB0">
              <w:rPr>
                <w:rFonts w:ascii="Times New Roman" w:eastAsia="DejaVu Sans" w:hAnsi="Times New Roman" w:cs="Times New Roman"/>
                <w:kern w:val="1"/>
                <w:sz w:val="12"/>
                <w:szCs w:val="12"/>
                <w:lang w:eastAsia="zh-CN" w:bidi="hi-IN"/>
              </w:rPr>
              <w:t>в т. Ч. ИБС</w:t>
            </w:r>
          </w:p>
        </w:tc>
        <w:tc>
          <w:tcPr>
            <w:tcW w:w="1348" w:type="pct"/>
            <w:vAlign w:val="center"/>
          </w:tcPr>
          <w:p w:rsidR="00471FB0" w:rsidRPr="00471FB0" w:rsidRDefault="00471FB0" w:rsidP="00250A89">
            <w:pPr>
              <w:suppressLineNumbers/>
              <w:suppressAutoHyphens/>
              <w:snapToGrid w:val="0"/>
              <w:contextualSpacing/>
              <w:jc w:val="center"/>
              <w:rPr>
                <w:rFonts w:ascii="Times New Roman" w:hAnsi="Times New Roman" w:cs="Times New Roman"/>
                <w:kern w:val="1"/>
                <w:sz w:val="12"/>
                <w:szCs w:val="12"/>
                <w:lang w:eastAsia="zh-CN" w:bidi="hi-IN"/>
              </w:rPr>
            </w:pPr>
            <w:r w:rsidRPr="00471FB0">
              <w:rPr>
                <w:rFonts w:ascii="Times New Roman" w:hAnsi="Times New Roman" w:cs="Times New Roman"/>
                <w:kern w:val="1"/>
                <w:sz w:val="12"/>
                <w:szCs w:val="12"/>
                <w:lang w:eastAsia="zh-CN" w:bidi="hi-IN"/>
              </w:rPr>
              <w:t>16</w:t>
            </w:r>
          </w:p>
        </w:tc>
        <w:tc>
          <w:tcPr>
            <w:tcW w:w="1353" w:type="pct"/>
            <w:vAlign w:val="center"/>
          </w:tcPr>
          <w:p w:rsidR="00471FB0" w:rsidRPr="00471FB0" w:rsidRDefault="00471FB0" w:rsidP="00250A89">
            <w:pPr>
              <w:suppressAutoHyphens/>
              <w:contextualSpacing/>
              <w:jc w:val="center"/>
              <w:rPr>
                <w:rFonts w:ascii="Times New Roman" w:eastAsia="DejaVu Sans" w:hAnsi="Times New Roman" w:cs="Times New Roman"/>
                <w:color w:val="000000"/>
                <w:kern w:val="1"/>
                <w:sz w:val="12"/>
                <w:szCs w:val="12"/>
                <w:lang w:eastAsia="zh-CN" w:bidi="hi-IN"/>
              </w:rPr>
            </w:pPr>
            <w:r w:rsidRPr="00471FB0">
              <w:rPr>
                <w:rFonts w:ascii="Times New Roman" w:eastAsia="DejaVu Sans" w:hAnsi="Times New Roman" w:cs="Times New Roman"/>
                <w:color w:val="000000"/>
                <w:kern w:val="1"/>
                <w:sz w:val="12"/>
                <w:szCs w:val="12"/>
                <w:lang w:eastAsia="zh-CN" w:bidi="hi-IN"/>
              </w:rPr>
              <w:t>65.8</w:t>
            </w:r>
          </w:p>
        </w:tc>
      </w:tr>
      <w:tr w:rsidR="00471FB0" w:rsidTr="00471FB0">
        <w:tc>
          <w:tcPr>
            <w:tcW w:w="2298" w:type="pct"/>
            <w:vAlign w:val="center"/>
          </w:tcPr>
          <w:p w:rsidR="00471FB0" w:rsidRPr="00471FB0" w:rsidRDefault="00471FB0" w:rsidP="00250A89">
            <w:pPr>
              <w:suppressLineNumbers/>
              <w:suppressAutoHyphens/>
              <w:snapToGrid w:val="0"/>
              <w:contextualSpacing/>
              <w:jc w:val="center"/>
              <w:rPr>
                <w:rFonts w:ascii="Times New Roman" w:eastAsia="DejaVu Sans" w:hAnsi="Times New Roman" w:cs="Times New Roman"/>
                <w:kern w:val="1"/>
                <w:sz w:val="12"/>
                <w:szCs w:val="12"/>
                <w:lang w:eastAsia="zh-CN" w:bidi="hi-IN"/>
              </w:rPr>
            </w:pPr>
            <w:r w:rsidRPr="00471FB0">
              <w:rPr>
                <w:rFonts w:ascii="Times New Roman" w:eastAsia="DejaVu Sans" w:hAnsi="Times New Roman" w:cs="Times New Roman"/>
                <w:kern w:val="1"/>
                <w:sz w:val="12"/>
                <w:szCs w:val="12"/>
                <w:lang w:eastAsia="zh-CN" w:bidi="hi-IN"/>
              </w:rPr>
              <w:t>ЦВБ</w:t>
            </w:r>
          </w:p>
        </w:tc>
        <w:tc>
          <w:tcPr>
            <w:tcW w:w="1348" w:type="pct"/>
            <w:vAlign w:val="center"/>
          </w:tcPr>
          <w:p w:rsidR="00471FB0" w:rsidRPr="00471FB0" w:rsidRDefault="00471FB0" w:rsidP="00250A89">
            <w:pPr>
              <w:suppressLineNumbers/>
              <w:suppressAutoHyphens/>
              <w:snapToGrid w:val="0"/>
              <w:contextualSpacing/>
              <w:jc w:val="center"/>
              <w:rPr>
                <w:rFonts w:ascii="Times New Roman" w:eastAsia="DejaVu Sans" w:hAnsi="Times New Roman" w:cs="Times New Roman"/>
                <w:kern w:val="1"/>
                <w:sz w:val="12"/>
                <w:szCs w:val="12"/>
                <w:lang w:eastAsia="zh-CN" w:bidi="hi-IN"/>
              </w:rPr>
            </w:pPr>
            <w:r w:rsidRPr="00471FB0">
              <w:rPr>
                <w:rFonts w:ascii="Times New Roman" w:eastAsia="DejaVu Sans" w:hAnsi="Times New Roman" w:cs="Times New Roman"/>
                <w:kern w:val="1"/>
                <w:sz w:val="12"/>
                <w:szCs w:val="12"/>
                <w:lang w:eastAsia="zh-CN" w:bidi="hi-IN"/>
              </w:rPr>
              <w:t>8</w:t>
            </w:r>
          </w:p>
        </w:tc>
        <w:tc>
          <w:tcPr>
            <w:tcW w:w="1353" w:type="pct"/>
            <w:vAlign w:val="center"/>
          </w:tcPr>
          <w:p w:rsidR="00471FB0" w:rsidRPr="00471FB0" w:rsidRDefault="00471FB0" w:rsidP="00250A89">
            <w:pPr>
              <w:suppressAutoHyphens/>
              <w:contextualSpacing/>
              <w:jc w:val="center"/>
              <w:rPr>
                <w:rFonts w:ascii="Times New Roman" w:eastAsia="DejaVu Sans" w:hAnsi="Times New Roman" w:cs="Times New Roman"/>
                <w:color w:val="000000"/>
                <w:kern w:val="1"/>
                <w:sz w:val="12"/>
                <w:szCs w:val="12"/>
                <w:lang w:eastAsia="zh-CN" w:bidi="hi-IN"/>
              </w:rPr>
            </w:pPr>
            <w:r w:rsidRPr="00471FB0">
              <w:rPr>
                <w:rFonts w:ascii="Times New Roman" w:eastAsia="DejaVu Sans" w:hAnsi="Times New Roman" w:cs="Times New Roman"/>
                <w:color w:val="000000"/>
                <w:kern w:val="1"/>
                <w:sz w:val="12"/>
                <w:szCs w:val="12"/>
                <w:lang w:eastAsia="zh-CN" w:bidi="hi-IN"/>
              </w:rPr>
              <w:t>32.9</w:t>
            </w:r>
          </w:p>
        </w:tc>
      </w:tr>
      <w:tr w:rsidR="00471FB0" w:rsidTr="00471FB0">
        <w:tc>
          <w:tcPr>
            <w:tcW w:w="2298" w:type="pct"/>
            <w:vAlign w:val="center"/>
          </w:tcPr>
          <w:p w:rsidR="00471FB0" w:rsidRPr="00471FB0" w:rsidRDefault="00471FB0" w:rsidP="00250A89">
            <w:pPr>
              <w:suppressLineNumbers/>
              <w:suppressAutoHyphens/>
              <w:snapToGrid w:val="0"/>
              <w:contextualSpacing/>
              <w:jc w:val="center"/>
              <w:rPr>
                <w:rFonts w:ascii="Times New Roman" w:eastAsia="DejaVu Sans" w:hAnsi="Times New Roman" w:cs="Times New Roman"/>
                <w:b/>
                <w:kern w:val="1"/>
                <w:sz w:val="12"/>
                <w:szCs w:val="12"/>
                <w:lang w:eastAsia="zh-CN" w:bidi="hi-IN"/>
              </w:rPr>
            </w:pPr>
            <w:r w:rsidRPr="00471FB0">
              <w:rPr>
                <w:rFonts w:ascii="Times New Roman" w:eastAsia="DejaVu Sans" w:hAnsi="Times New Roman" w:cs="Times New Roman"/>
                <w:b/>
                <w:kern w:val="1"/>
                <w:sz w:val="12"/>
                <w:szCs w:val="12"/>
                <w:lang w:eastAsia="zh-CN" w:bidi="hi-IN"/>
              </w:rPr>
              <w:t>Новообразования</w:t>
            </w:r>
          </w:p>
        </w:tc>
        <w:tc>
          <w:tcPr>
            <w:tcW w:w="1348" w:type="pct"/>
            <w:vAlign w:val="center"/>
          </w:tcPr>
          <w:p w:rsidR="00471FB0" w:rsidRPr="00471FB0" w:rsidRDefault="00471FB0" w:rsidP="00250A89">
            <w:pPr>
              <w:suppressLineNumbers/>
              <w:suppressAutoHyphens/>
              <w:snapToGrid w:val="0"/>
              <w:contextualSpacing/>
              <w:jc w:val="center"/>
              <w:rPr>
                <w:rFonts w:ascii="Times New Roman" w:eastAsia="DejaVu Sans" w:hAnsi="Times New Roman" w:cs="Times New Roman"/>
                <w:b/>
                <w:kern w:val="1"/>
                <w:sz w:val="12"/>
                <w:szCs w:val="12"/>
                <w:lang w:eastAsia="zh-CN" w:bidi="hi-IN"/>
              </w:rPr>
            </w:pPr>
            <w:r w:rsidRPr="00471FB0">
              <w:rPr>
                <w:rFonts w:ascii="Times New Roman" w:eastAsia="DejaVu Sans" w:hAnsi="Times New Roman" w:cs="Times New Roman"/>
                <w:b/>
                <w:kern w:val="1"/>
                <w:sz w:val="12"/>
                <w:szCs w:val="12"/>
                <w:lang w:eastAsia="zh-CN" w:bidi="hi-IN"/>
              </w:rPr>
              <w:t>16</w:t>
            </w:r>
          </w:p>
        </w:tc>
        <w:tc>
          <w:tcPr>
            <w:tcW w:w="1353" w:type="pct"/>
            <w:vAlign w:val="center"/>
          </w:tcPr>
          <w:p w:rsidR="00471FB0" w:rsidRPr="00471FB0" w:rsidRDefault="00471FB0" w:rsidP="00250A89">
            <w:pPr>
              <w:suppressAutoHyphens/>
              <w:contextualSpacing/>
              <w:jc w:val="center"/>
              <w:rPr>
                <w:rFonts w:ascii="Times New Roman" w:eastAsia="DejaVu Sans" w:hAnsi="Times New Roman" w:cs="Times New Roman"/>
                <w:b/>
                <w:color w:val="000000"/>
                <w:kern w:val="1"/>
                <w:sz w:val="12"/>
                <w:szCs w:val="12"/>
                <w:lang w:eastAsia="zh-CN" w:bidi="hi-IN"/>
              </w:rPr>
            </w:pPr>
            <w:r w:rsidRPr="00471FB0">
              <w:rPr>
                <w:rFonts w:ascii="Times New Roman" w:eastAsia="DejaVu Sans" w:hAnsi="Times New Roman" w:cs="Times New Roman"/>
                <w:b/>
                <w:color w:val="000000"/>
                <w:kern w:val="1"/>
                <w:sz w:val="12"/>
                <w:szCs w:val="12"/>
                <w:lang w:eastAsia="zh-CN" w:bidi="hi-IN"/>
              </w:rPr>
              <w:t>65.8</w:t>
            </w:r>
          </w:p>
        </w:tc>
      </w:tr>
      <w:tr w:rsidR="00471FB0" w:rsidTr="00471FB0">
        <w:tc>
          <w:tcPr>
            <w:tcW w:w="2298" w:type="pct"/>
            <w:vAlign w:val="center"/>
          </w:tcPr>
          <w:p w:rsidR="00471FB0" w:rsidRPr="00471FB0" w:rsidRDefault="00471FB0" w:rsidP="00250A89">
            <w:pPr>
              <w:suppressLineNumbers/>
              <w:suppressAutoHyphens/>
              <w:snapToGrid w:val="0"/>
              <w:contextualSpacing/>
              <w:jc w:val="center"/>
              <w:rPr>
                <w:rFonts w:ascii="Times New Roman" w:eastAsia="DejaVu Sans" w:hAnsi="Times New Roman" w:cs="Times New Roman"/>
                <w:b/>
                <w:kern w:val="1"/>
                <w:sz w:val="12"/>
                <w:szCs w:val="12"/>
                <w:lang w:eastAsia="zh-CN" w:bidi="hi-IN"/>
              </w:rPr>
            </w:pPr>
            <w:r w:rsidRPr="00471FB0">
              <w:rPr>
                <w:rFonts w:ascii="Times New Roman" w:eastAsia="DejaVu Sans" w:hAnsi="Times New Roman" w:cs="Times New Roman"/>
                <w:b/>
                <w:kern w:val="1"/>
                <w:sz w:val="12"/>
                <w:szCs w:val="12"/>
                <w:lang w:eastAsia="zh-CN" w:bidi="hi-IN"/>
              </w:rPr>
              <w:t>Инфекционные болезни</w:t>
            </w:r>
          </w:p>
        </w:tc>
        <w:tc>
          <w:tcPr>
            <w:tcW w:w="1348" w:type="pct"/>
            <w:vAlign w:val="center"/>
          </w:tcPr>
          <w:p w:rsidR="00471FB0" w:rsidRPr="00471FB0" w:rsidRDefault="00471FB0" w:rsidP="00250A89">
            <w:pPr>
              <w:suppressLineNumbers/>
              <w:suppressAutoHyphens/>
              <w:snapToGrid w:val="0"/>
              <w:contextualSpacing/>
              <w:jc w:val="center"/>
              <w:rPr>
                <w:rFonts w:ascii="Times New Roman" w:hAnsi="Times New Roman" w:cs="Times New Roman"/>
                <w:b/>
                <w:kern w:val="1"/>
                <w:sz w:val="12"/>
                <w:szCs w:val="12"/>
                <w:lang w:eastAsia="zh-CN" w:bidi="hi-IN"/>
              </w:rPr>
            </w:pPr>
            <w:r w:rsidRPr="00471FB0">
              <w:rPr>
                <w:rFonts w:ascii="Times New Roman" w:hAnsi="Times New Roman" w:cs="Times New Roman"/>
                <w:b/>
                <w:kern w:val="1"/>
                <w:sz w:val="12"/>
                <w:szCs w:val="12"/>
                <w:lang w:eastAsia="zh-CN" w:bidi="hi-IN"/>
              </w:rPr>
              <w:t>10</w:t>
            </w:r>
          </w:p>
        </w:tc>
        <w:tc>
          <w:tcPr>
            <w:tcW w:w="1353" w:type="pct"/>
            <w:vAlign w:val="center"/>
          </w:tcPr>
          <w:p w:rsidR="00471FB0" w:rsidRPr="00471FB0" w:rsidRDefault="00471FB0" w:rsidP="00250A89">
            <w:pPr>
              <w:suppressAutoHyphens/>
              <w:contextualSpacing/>
              <w:jc w:val="center"/>
              <w:rPr>
                <w:rFonts w:ascii="Times New Roman" w:eastAsia="DejaVu Sans" w:hAnsi="Times New Roman" w:cs="Times New Roman"/>
                <w:b/>
                <w:color w:val="000000"/>
                <w:kern w:val="1"/>
                <w:sz w:val="12"/>
                <w:szCs w:val="12"/>
                <w:lang w:eastAsia="zh-CN" w:bidi="hi-IN"/>
              </w:rPr>
            </w:pPr>
            <w:r w:rsidRPr="00471FB0">
              <w:rPr>
                <w:rFonts w:ascii="Times New Roman" w:eastAsia="DejaVu Sans" w:hAnsi="Times New Roman" w:cs="Times New Roman"/>
                <w:b/>
                <w:color w:val="000000"/>
                <w:kern w:val="1"/>
                <w:sz w:val="12"/>
                <w:szCs w:val="12"/>
                <w:lang w:eastAsia="zh-CN" w:bidi="hi-IN"/>
              </w:rPr>
              <w:t>41.1</w:t>
            </w:r>
          </w:p>
        </w:tc>
      </w:tr>
      <w:tr w:rsidR="00471FB0" w:rsidTr="00471FB0">
        <w:tc>
          <w:tcPr>
            <w:tcW w:w="2298" w:type="pct"/>
            <w:vAlign w:val="center"/>
          </w:tcPr>
          <w:p w:rsidR="00471FB0" w:rsidRPr="00471FB0" w:rsidRDefault="00471FB0" w:rsidP="00250A89">
            <w:pPr>
              <w:suppressLineNumbers/>
              <w:suppressAutoHyphens/>
              <w:snapToGrid w:val="0"/>
              <w:contextualSpacing/>
              <w:jc w:val="center"/>
              <w:rPr>
                <w:rFonts w:ascii="Times New Roman" w:eastAsia="DejaVu Sans" w:hAnsi="Times New Roman" w:cs="Times New Roman"/>
                <w:kern w:val="1"/>
                <w:sz w:val="12"/>
                <w:szCs w:val="12"/>
                <w:lang w:eastAsia="zh-CN" w:bidi="hi-IN"/>
              </w:rPr>
            </w:pPr>
            <w:r w:rsidRPr="00471FB0">
              <w:rPr>
                <w:rFonts w:ascii="Times New Roman" w:eastAsia="DejaVu Sans" w:hAnsi="Times New Roman" w:cs="Times New Roman"/>
                <w:kern w:val="1"/>
                <w:sz w:val="12"/>
                <w:szCs w:val="12"/>
                <w:lang w:eastAsia="zh-CN" w:bidi="hi-IN"/>
              </w:rPr>
              <w:t>в т. Ч. Туберкулез</w:t>
            </w:r>
          </w:p>
        </w:tc>
        <w:tc>
          <w:tcPr>
            <w:tcW w:w="1348" w:type="pct"/>
            <w:vAlign w:val="center"/>
          </w:tcPr>
          <w:p w:rsidR="00471FB0" w:rsidRPr="00471FB0" w:rsidRDefault="00471FB0" w:rsidP="00250A89">
            <w:pPr>
              <w:suppressLineNumbers/>
              <w:suppressAutoHyphens/>
              <w:snapToGrid w:val="0"/>
              <w:contextualSpacing/>
              <w:jc w:val="center"/>
              <w:rPr>
                <w:rFonts w:ascii="Times New Roman" w:eastAsia="DejaVu Sans" w:hAnsi="Times New Roman" w:cs="Times New Roman"/>
                <w:kern w:val="1"/>
                <w:sz w:val="12"/>
                <w:szCs w:val="12"/>
                <w:lang w:eastAsia="zh-CN" w:bidi="hi-IN"/>
              </w:rPr>
            </w:pPr>
            <w:r w:rsidRPr="00471FB0">
              <w:rPr>
                <w:rFonts w:ascii="Times New Roman" w:eastAsia="DejaVu Sans" w:hAnsi="Times New Roman" w:cs="Times New Roman"/>
                <w:kern w:val="1"/>
                <w:sz w:val="12"/>
                <w:szCs w:val="12"/>
                <w:lang w:eastAsia="zh-CN" w:bidi="hi-IN"/>
              </w:rPr>
              <w:t>1</w:t>
            </w:r>
          </w:p>
        </w:tc>
        <w:tc>
          <w:tcPr>
            <w:tcW w:w="1353" w:type="pct"/>
            <w:vAlign w:val="center"/>
          </w:tcPr>
          <w:p w:rsidR="00471FB0" w:rsidRPr="00471FB0" w:rsidRDefault="00471FB0" w:rsidP="00250A89">
            <w:pPr>
              <w:suppressAutoHyphens/>
              <w:contextualSpacing/>
              <w:jc w:val="center"/>
              <w:rPr>
                <w:rFonts w:ascii="Times New Roman" w:eastAsia="DejaVu Sans" w:hAnsi="Times New Roman" w:cs="Times New Roman"/>
                <w:color w:val="000000"/>
                <w:kern w:val="1"/>
                <w:sz w:val="12"/>
                <w:szCs w:val="12"/>
                <w:lang w:eastAsia="zh-CN" w:bidi="hi-IN"/>
              </w:rPr>
            </w:pPr>
            <w:r w:rsidRPr="00471FB0">
              <w:rPr>
                <w:rFonts w:ascii="Times New Roman" w:eastAsia="DejaVu Sans" w:hAnsi="Times New Roman" w:cs="Times New Roman"/>
                <w:color w:val="000000"/>
                <w:kern w:val="1"/>
                <w:sz w:val="12"/>
                <w:szCs w:val="12"/>
                <w:lang w:eastAsia="zh-CN" w:bidi="hi-IN"/>
              </w:rPr>
              <w:t>4.1</w:t>
            </w:r>
          </w:p>
        </w:tc>
      </w:tr>
      <w:tr w:rsidR="00471FB0" w:rsidTr="00471FB0">
        <w:tc>
          <w:tcPr>
            <w:tcW w:w="2298" w:type="pct"/>
            <w:vAlign w:val="center"/>
          </w:tcPr>
          <w:p w:rsidR="00471FB0" w:rsidRPr="00471FB0" w:rsidRDefault="00471FB0" w:rsidP="00250A89">
            <w:pPr>
              <w:suppressLineNumbers/>
              <w:suppressAutoHyphens/>
              <w:snapToGrid w:val="0"/>
              <w:contextualSpacing/>
              <w:jc w:val="center"/>
              <w:rPr>
                <w:rFonts w:ascii="Times New Roman" w:eastAsia="DejaVu Sans" w:hAnsi="Times New Roman" w:cs="Times New Roman"/>
                <w:b/>
                <w:kern w:val="1"/>
                <w:sz w:val="12"/>
                <w:szCs w:val="12"/>
                <w:lang w:eastAsia="zh-CN" w:bidi="hi-IN"/>
              </w:rPr>
            </w:pPr>
            <w:r w:rsidRPr="00471FB0">
              <w:rPr>
                <w:rFonts w:ascii="Times New Roman" w:eastAsia="DejaVu Sans" w:hAnsi="Times New Roman" w:cs="Times New Roman"/>
                <w:b/>
                <w:kern w:val="1"/>
                <w:sz w:val="12"/>
                <w:szCs w:val="12"/>
                <w:lang w:eastAsia="zh-CN" w:bidi="hi-IN"/>
              </w:rPr>
              <w:t>Болезни органов пищеварения</w:t>
            </w:r>
          </w:p>
        </w:tc>
        <w:tc>
          <w:tcPr>
            <w:tcW w:w="1348" w:type="pct"/>
            <w:vAlign w:val="center"/>
          </w:tcPr>
          <w:p w:rsidR="00471FB0" w:rsidRPr="00471FB0" w:rsidRDefault="00471FB0" w:rsidP="00250A89">
            <w:pPr>
              <w:suppressLineNumbers/>
              <w:suppressAutoHyphens/>
              <w:snapToGrid w:val="0"/>
              <w:contextualSpacing/>
              <w:jc w:val="center"/>
              <w:rPr>
                <w:rFonts w:ascii="Times New Roman" w:eastAsia="DejaVu Sans" w:hAnsi="Times New Roman" w:cs="Times New Roman"/>
                <w:b/>
                <w:kern w:val="1"/>
                <w:sz w:val="12"/>
                <w:szCs w:val="12"/>
                <w:lang w:eastAsia="zh-CN" w:bidi="hi-IN"/>
              </w:rPr>
            </w:pPr>
            <w:r w:rsidRPr="00471FB0">
              <w:rPr>
                <w:rFonts w:ascii="Times New Roman" w:eastAsia="DejaVu Sans" w:hAnsi="Times New Roman" w:cs="Times New Roman"/>
                <w:b/>
                <w:kern w:val="1"/>
                <w:sz w:val="12"/>
                <w:szCs w:val="12"/>
                <w:lang w:eastAsia="zh-CN" w:bidi="hi-IN"/>
              </w:rPr>
              <w:t>15</w:t>
            </w:r>
          </w:p>
        </w:tc>
        <w:tc>
          <w:tcPr>
            <w:tcW w:w="1353" w:type="pct"/>
            <w:vAlign w:val="center"/>
          </w:tcPr>
          <w:p w:rsidR="00471FB0" w:rsidRPr="00471FB0" w:rsidRDefault="00471FB0" w:rsidP="00250A89">
            <w:pPr>
              <w:suppressAutoHyphens/>
              <w:contextualSpacing/>
              <w:jc w:val="center"/>
              <w:rPr>
                <w:rFonts w:ascii="Times New Roman" w:eastAsia="DejaVu Sans" w:hAnsi="Times New Roman" w:cs="Times New Roman"/>
                <w:b/>
                <w:color w:val="000000"/>
                <w:kern w:val="1"/>
                <w:sz w:val="12"/>
                <w:szCs w:val="12"/>
                <w:lang w:eastAsia="zh-CN" w:bidi="hi-IN"/>
              </w:rPr>
            </w:pPr>
            <w:r w:rsidRPr="00471FB0">
              <w:rPr>
                <w:rFonts w:ascii="Times New Roman" w:eastAsia="DejaVu Sans" w:hAnsi="Times New Roman" w:cs="Times New Roman"/>
                <w:b/>
                <w:color w:val="000000"/>
                <w:kern w:val="1"/>
                <w:sz w:val="12"/>
                <w:szCs w:val="12"/>
                <w:lang w:eastAsia="zh-CN" w:bidi="hi-IN"/>
              </w:rPr>
              <w:t>61.7</w:t>
            </w:r>
          </w:p>
        </w:tc>
      </w:tr>
      <w:tr w:rsidR="00471FB0" w:rsidTr="00471FB0">
        <w:tc>
          <w:tcPr>
            <w:tcW w:w="2298" w:type="pct"/>
            <w:vAlign w:val="center"/>
          </w:tcPr>
          <w:p w:rsidR="00471FB0" w:rsidRPr="00471FB0" w:rsidRDefault="00471FB0" w:rsidP="00250A89">
            <w:pPr>
              <w:suppressLineNumbers/>
              <w:suppressAutoHyphens/>
              <w:snapToGrid w:val="0"/>
              <w:contextualSpacing/>
              <w:jc w:val="center"/>
              <w:rPr>
                <w:rFonts w:ascii="Times New Roman" w:eastAsia="DejaVu Sans" w:hAnsi="Times New Roman" w:cs="Times New Roman"/>
                <w:b/>
                <w:kern w:val="1"/>
                <w:sz w:val="12"/>
                <w:szCs w:val="12"/>
                <w:lang w:eastAsia="zh-CN" w:bidi="hi-IN"/>
              </w:rPr>
            </w:pPr>
            <w:r w:rsidRPr="00471FB0">
              <w:rPr>
                <w:rFonts w:ascii="Times New Roman" w:eastAsia="DejaVu Sans" w:hAnsi="Times New Roman" w:cs="Times New Roman"/>
                <w:b/>
                <w:kern w:val="1"/>
                <w:sz w:val="12"/>
                <w:szCs w:val="12"/>
                <w:lang w:eastAsia="zh-CN" w:bidi="hi-IN"/>
              </w:rPr>
              <w:t>Внешние причины</w:t>
            </w:r>
          </w:p>
        </w:tc>
        <w:tc>
          <w:tcPr>
            <w:tcW w:w="1348" w:type="pct"/>
            <w:vAlign w:val="center"/>
          </w:tcPr>
          <w:p w:rsidR="00471FB0" w:rsidRPr="00471FB0" w:rsidRDefault="00471FB0" w:rsidP="00250A89">
            <w:pPr>
              <w:suppressLineNumbers/>
              <w:suppressAutoHyphens/>
              <w:snapToGrid w:val="0"/>
              <w:contextualSpacing/>
              <w:jc w:val="center"/>
              <w:rPr>
                <w:rFonts w:ascii="Times New Roman" w:hAnsi="Times New Roman" w:cs="Times New Roman"/>
                <w:b/>
                <w:kern w:val="1"/>
                <w:sz w:val="12"/>
                <w:szCs w:val="12"/>
                <w:lang w:eastAsia="zh-CN" w:bidi="hi-IN"/>
              </w:rPr>
            </w:pPr>
            <w:r w:rsidRPr="00471FB0">
              <w:rPr>
                <w:rFonts w:ascii="Times New Roman" w:hAnsi="Times New Roman" w:cs="Times New Roman"/>
                <w:b/>
                <w:kern w:val="1"/>
                <w:sz w:val="12"/>
                <w:szCs w:val="12"/>
                <w:lang w:eastAsia="zh-CN" w:bidi="hi-IN"/>
              </w:rPr>
              <w:t>43</w:t>
            </w:r>
          </w:p>
        </w:tc>
        <w:tc>
          <w:tcPr>
            <w:tcW w:w="1353" w:type="pct"/>
            <w:vAlign w:val="center"/>
          </w:tcPr>
          <w:p w:rsidR="00471FB0" w:rsidRPr="00471FB0" w:rsidRDefault="00471FB0" w:rsidP="00250A89">
            <w:pPr>
              <w:suppressAutoHyphens/>
              <w:contextualSpacing/>
              <w:jc w:val="center"/>
              <w:rPr>
                <w:rFonts w:ascii="Times New Roman" w:eastAsia="DejaVu Sans" w:hAnsi="Times New Roman" w:cs="Times New Roman"/>
                <w:b/>
                <w:color w:val="000000"/>
                <w:kern w:val="1"/>
                <w:sz w:val="12"/>
                <w:szCs w:val="12"/>
                <w:lang w:eastAsia="zh-CN" w:bidi="hi-IN"/>
              </w:rPr>
            </w:pPr>
            <w:r w:rsidRPr="00471FB0">
              <w:rPr>
                <w:rFonts w:ascii="Times New Roman" w:eastAsia="DejaVu Sans" w:hAnsi="Times New Roman" w:cs="Times New Roman"/>
                <w:b/>
                <w:color w:val="000000"/>
                <w:kern w:val="1"/>
                <w:sz w:val="12"/>
                <w:szCs w:val="12"/>
                <w:lang w:eastAsia="zh-CN" w:bidi="hi-IN"/>
              </w:rPr>
              <w:t>176.7</w:t>
            </w:r>
          </w:p>
        </w:tc>
      </w:tr>
      <w:tr w:rsidR="00471FB0" w:rsidTr="00471FB0">
        <w:tc>
          <w:tcPr>
            <w:tcW w:w="2298" w:type="pct"/>
          </w:tcPr>
          <w:p w:rsidR="00471FB0" w:rsidRPr="00471FB0" w:rsidRDefault="00471FB0" w:rsidP="00250A89">
            <w:pPr>
              <w:suppressLineNumbers/>
              <w:suppressAutoHyphens/>
              <w:snapToGrid w:val="0"/>
              <w:contextualSpacing/>
              <w:rPr>
                <w:rFonts w:ascii="Times New Roman" w:eastAsia="DejaVu Sans" w:hAnsi="Times New Roman" w:cs="Times New Roman"/>
                <w:b/>
                <w:kern w:val="1"/>
                <w:sz w:val="12"/>
                <w:szCs w:val="12"/>
                <w:lang w:eastAsia="zh-CN" w:bidi="hi-IN"/>
              </w:rPr>
            </w:pPr>
            <w:r w:rsidRPr="00471FB0">
              <w:rPr>
                <w:rFonts w:ascii="Times New Roman" w:eastAsia="DejaVu Sans" w:hAnsi="Times New Roman" w:cs="Times New Roman"/>
                <w:b/>
                <w:kern w:val="1"/>
                <w:sz w:val="12"/>
                <w:szCs w:val="12"/>
                <w:lang w:eastAsia="zh-CN" w:bidi="hi-IN"/>
              </w:rPr>
              <w:t>в т. Ч. ДТП</w:t>
            </w:r>
          </w:p>
        </w:tc>
        <w:tc>
          <w:tcPr>
            <w:tcW w:w="1348" w:type="pct"/>
          </w:tcPr>
          <w:p w:rsidR="00471FB0" w:rsidRPr="00471FB0" w:rsidRDefault="00471FB0" w:rsidP="00250A89">
            <w:pPr>
              <w:suppressLineNumbers/>
              <w:suppressAutoHyphens/>
              <w:snapToGrid w:val="0"/>
              <w:contextualSpacing/>
              <w:jc w:val="center"/>
              <w:rPr>
                <w:rFonts w:ascii="Times New Roman" w:eastAsia="DejaVu Sans" w:hAnsi="Times New Roman" w:cs="Times New Roman"/>
                <w:b/>
                <w:bCs/>
                <w:kern w:val="1"/>
                <w:sz w:val="12"/>
                <w:szCs w:val="12"/>
                <w:lang w:eastAsia="zh-CN" w:bidi="hi-IN"/>
              </w:rPr>
            </w:pPr>
            <w:r w:rsidRPr="00471FB0">
              <w:rPr>
                <w:rFonts w:ascii="Times New Roman" w:eastAsia="DejaVu Sans" w:hAnsi="Times New Roman" w:cs="Times New Roman"/>
                <w:b/>
                <w:bCs/>
                <w:kern w:val="1"/>
                <w:sz w:val="12"/>
                <w:szCs w:val="12"/>
                <w:lang w:eastAsia="zh-CN" w:bidi="hi-IN"/>
              </w:rPr>
              <w:t>2</w:t>
            </w:r>
          </w:p>
        </w:tc>
        <w:tc>
          <w:tcPr>
            <w:tcW w:w="1353" w:type="pct"/>
            <w:vAlign w:val="center"/>
          </w:tcPr>
          <w:p w:rsidR="00471FB0" w:rsidRPr="00471FB0" w:rsidRDefault="00471FB0" w:rsidP="00250A89">
            <w:pPr>
              <w:suppressAutoHyphens/>
              <w:contextualSpacing/>
              <w:jc w:val="center"/>
              <w:rPr>
                <w:rFonts w:ascii="Times New Roman" w:eastAsia="DejaVu Sans" w:hAnsi="Times New Roman" w:cs="Times New Roman"/>
                <w:b/>
                <w:color w:val="000000"/>
                <w:kern w:val="1"/>
                <w:sz w:val="12"/>
                <w:szCs w:val="12"/>
                <w:lang w:eastAsia="zh-CN" w:bidi="hi-IN"/>
              </w:rPr>
            </w:pPr>
            <w:r w:rsidRPr="00471FB0">
              <w:rPr>
                <w:rFonts w:ascii="Times New Roman" w:eastAsia="DejaVu Sans" w:hAnsi="Times New Roman" w:cs="Times New Roman"/>
                <w:b/>
                <w:bCs/>
                <w:color w:val="000000"/>
                <w:kern w:val="1"/>
                <w:sz w:val="12"/>
                <w:szCs w:val="12"/>
                <w:lang w:eastAsia="zh-CN" w:bidi="hi-IN"/>
              </w:rPr>
              <w:t>8.2</w:t>
            </w:r>
          </w:p>
        </w:tc>
      </w:tr>
      <w:tr w:rsidR="00471FB0" w:rsidTr="00471FB0">
        <w:tc>
          <w:tcPr>
            <w:tcW w:w="2298" w:type="pct"/>
          </w:tcPr>
          <w:p w:rsidR="00471FB0" w:rsidRPr="00471FB0" w:rsidRDefault="00471FB0" w:rsidP="00250A89">
            <w:pPr>
              <w:suppressLineNumbers/>
              <w:suppressAutoHyphens/>
              <w:snapToGrid w:val="0"/>
              <w:contextualSpacing/>
              <w:rPr>
                <w:rFonts w:ascii="Times New Roman" w:hAnsi="Times New Roman" w:cs="Times New Roman"/>
                <w:b/>
                <w:kern w:val="1"/>
                <w:sz w:val="12"/>
                <w:szCs w:val="12"/>
                <w:lang w:eastAsia="zh-CN" w:bidi="hi-IN"/>
              </w:rPr>
            </w:pPr>
            <w:r w:rsidRPr="00471FB0">
              <w:rPr>
                <w:rFonts w:ascii="Times New Roman" w:hAnsi="Times New Roman" w:cs="Times New Roman"/>
                <w:b/>
                <w:sz w:val="12"/>
                <w:szCs w:val="12"/>
              </w:rPr>
              <w:t>Экзогенная интоксикация</w:t>
            </w:r>
          </w:p>
        </w:tc>
        <w:tc>
          <w:tcPr>
            <w:tcW w:w="1348" w:type="pct"/>
          </w:tcPr>
          <w:p w:rsidR="00471FB0" w:rsidRPr="00471FB0" w:rsidRDefault="00471FB0" w:rsidP="00250A89">
            <w:pPr>
              <w:suppressLineNumbers/>
              <w:suppressAutoHyphens/>
              <w:snapToGrid w:val="0"/>
              <w:contextualSpacing/>
              <w:jc w:val="center"/>
              <w:rPr>
                <w:rFonts w:ascii="Times New Roman" w:eastAsia="DejaVu Sans" w:hAnsi="Times New Roman" w:cs="Times New Roman"/>
                <w:b/>
                <w:bCs/>
                <w:kern w:val="1"/>
                <w:sz w:val="12"/>
                <w:szCs w:val="12"/>
                <w:lang w:eastAsia="zh-CN" w:bidi="hi-IN"/>
              </w:rPr>
            </w:pPr>
            <w:r w:rsidRPr="00471FB0">
              <w:rPr>
                <w:rFonts w:ascii="Times New Roman" w:eastAsia="DejaVu Sans" w:hAnsi="Times New Roman" w:cs="Times New Roman"/>
                <w:b/>
                <w:bCs/>
                <w:kern w:val="1"/>
                <w:sz w:val="12"/>
                <w:szCs w:val="12"/>
                <w:lang w:eastAsia="zh-CN" w:bidi="hi-IN"/>
              </w:rPr>
              <w:t>25</w:t>
            </w:r>
          </w:p>
        </w:tc>
        <w:tc>
          <w:tcPr>
            <w:tcW w:w="1353" w:type="pct"/>
            <w:vAlign w:val="center"/>
          </w:tcPr>
          <w:p w:rsidR="00471FB0" w:rsidRPr="00471FB0" w:rsidRDefault="00471FB0" w:rsidP="00250A89">
            <w:pPr>
              <w:suppressAutoHyphens/>
              <w:contextualSpacing/>
              <w:jc w:val="center"/>
              <w:rPr>
                <w:rFonts w:ascii="Times New Roman" w:eastAsia="DejaVu Sans" w:hAnsi="Times New Roman" w:cs="Times New Roman"/>
                <w:b/>
                <w:bCs/>
                <w:color w:val="000000"/>
                <w:kern w:val="1"/>
                <w:sz w:val="12"/>
                <w:szCs w:val="12"/>
                <w:lang w:eastAsia="zh-CN" w:bidi="hi-IN"/>
              </w:rPr>
            </w:pPr>
            <w:r w:rsidRPr="00471FB0">
              <w:rPr>
                <w:rFonts w:ascii="Times New Roman" w:eastAsia="DejaVu Sans" w:hAnsi="Times New Roman" w:cs="Times New Roman"/>
                <w:b/>
                <w:bCs/>
                <w:color w:val="000000"/>
                <w:kern w:val="1"/>
                <w:sz w:val="12"/>
                <w:szCs w:val="12"/>
                <w:lang w:eastAsia="zh-CN" w:bidi="hi-IN"/>
              </w:rPr>
              <w:t>102,8</w:t>
            </w:r>
          </w:p>
        </w:tc>
      </w:tr>
    </w:tbl>
    <w:p w:rsidR="00471FB0"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 xml:space="preserve">При анализе структуры смертности из приведённой таблицы следует, что среди  причин смертности граждан трудоспособного возраста на первом месте находится смертность от внешних причин, включая травмы и отравления, на втором – от болезней системы кровообращения, на третьем – от злокачественных новообразований, на четвертом – от болезней органов пищеварения (в основном заболевания печени), и замыкает пятерку – инфекционные заболевания, главным образом, ВИЧ-инфекция. Основными причинами указанных заболеваний, во многом, является образ жизни человека и вредные привычки приобретенные в процессе жизни. </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Чаще всего вредные привычки человек приобретает в молодости, что в последующем серьезно вредит его здоровью, так как избавиться от них в зрелом возрасте может быть весьма трудно.</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На территории муниципального района Сергиевский Самарской области реализуется комплекс мероприятий направленных на формирование здорового образа жизни (далее – ЗОЖ), борьбу с неинфекционными заболеваниями и факторами риска их развития.</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 xml:space="preserve">ЗОЖ – система разумного поведения человека, включая двигательную активность, правильное питание, рациональный режим жизни и отказ от вредных привычек, опирающаяся на фундамент нравственных и духовных традиций. Физическая культура помогает решать формирование потребности населения в здоровом образе жизни, отвлечении детей и подростков от улицы, наркотиков, алкоголя. Роль физкультурно-массовой работы исключительна и уникальна. </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Смертность мужчин и женщин трудоспособного возраста превышает среднеобластные показатели. Сохраняются недостаточная мотивация и ответственность граждан за сохранение собственного здоровья.</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Одна из причин – недостаточная информированность жителей района по вопросам здоровья. В связи с этим необходимы меры, повышающие приверженность населения к ЗОЖ, раннему выявлению факторов риска, а также ранней диагностике и лечению самих заболеваний.</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Без преобразований в сфере культуры ЗОЖ и профилактики заболеваний не удастся добиться кардинального изменения существующих показателей смертности и заболеваемости населения. Формирование ЗОЖ у граждан, в том числе у детей и подростков, существенным образом должно быть поддержано мероприятиями, направленными на повышение информированности граждан о факторах риска для их здоровья, формирование мотивации к ведению ЗОЖ.</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ЗОЖ предполагает отказ от потребления табака и наркотиков, злоупотребления алкоголем, а также рациональное питание и наличие достаточного уровня физической активности, предотвращающих развитие ожирения. Активное информирование населения о факторах риска для здоровья и формирование мотивации к ведению ЗОЖ должны осуществляться через все средства массовой информации (сеть «Интернет», печатные издания с учетом специфики групп населения, различающихся по возрасту, полу, обр</w:t>
      </w:r>
      <w:r>
        <w:rPr>
          <w:rFonts w:ascii="Times New Roman" w:eastAsia="Calibri" w:hAnsi="Times New Roman" w:cs="Times New Roman"/>
          <w:bCs/>
          <w:sz w:val="12"/>
          <w:szCs w:val="12"/>
        </w:rPr>
        <w:t>азованию, социальному статусу).</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Профилактические мероприятия должны стать ключевыми в борьбе с сердечно – сосудистыми и онкологическими заболеваниями, прежде всего среди граждан трудоспособного возраста. Один из важнейших ресурсов – проведение информационных кампаний.</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Целями Программы являются:</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Увеличение охвата населения профилактическими мероприятиями, направленными на снижение распространенности неинфекционных и инфекционных заболеваний, а также увеличение доли населения, ведущего здоровый образ жизни.</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Формирование системы мотивации граждан к здоровому образу жизни, включая здоровое питание и отказ от вредных привычек.</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 xml:space="preserve">Для реализации основных мероприятий Программы потребуются финансовое обеспечение из средств местного бюджета. </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Объем финансирования мероприятий Программы за счет средств бюджета  муниципального района Сергиевский составляет в прогнозных цифрах:</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Всего: 40,0 тыс.руб.,</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 xml:space="preserve">в том числе по годам: </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2021 г.-10,0 тыс.руб;</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 xml:space="preserve">2022 г. – 10,0 тыс.руб; </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2023  г.- 10,0 тыс.руб.</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2024 г. – 10,0 тыс. руб.</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Ожидаемые результаты реализации Программы.</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Предполагается, что реализация мероприятий Программы позволит:</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Увеличить долю населения, охваченного профилактическими мероприятиями, направленными на снижение распространенности неинфекционных и инфекционных заболеваний, от общей численности муниципального района Сергиевский, до 50% к 2024 году;</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Увеличить долю населения, ведущего здоровый образ жизни, от общей численности жителей муниципального района Сергиевский, до 56,9% к 2024 году;</w:t>
      </w:r>
    </w:p>
    <w:p w:rsidR="00471FB0" w:rsidRP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Снизить  показатель  смертности старше трудоспособного возраста (на 1000 человек населения соответствующего возраста);</w:t>
      </w:r>
    </w:p>
    <w:p w:rsid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Увеличить количество муниципальных и общественных организаций, взаимодействующих в рамках деятельности муниципальной программы, до 10.</w:t>
      </w:r>
    </w:p>
    <w:p w:rsidR="00471FB0" w:rsidRDefault="00471FB0" w:rsidP="00471FB0">
      <w:pPr>
        <w:tabs>
          <w:tab w:val="left" w:pos="6936"/>
        </w:tabs>
        <w:spacing w:after="0" w:line="240" w:lineRule="auto"/>
        <w:ind w:firstLine="284"/>
        <w:rPr>
          <w:rFonts w:ascii="Times New Roman" w:eastAsia="Calibri" w:hAnsi="Times New Roman" w:cs="Times New Roman"/>
          <w:bCs/>
          <w:sz w:val="12"/>
          <w:szCs w:val="12"/>
        </w:rPr>
      </w:pPr>
    </w:p>
    <w:p w:rsidR="00471FB0" w:rsidRPr="00471FB0" w:rsidRDefault="00471FB0" w:rsidP="00471FB0">
      <w:pPr>
        <w:tabs>
          <w:tab w:val="left" w:pos="6936"/>
        </w:tabs>
        <w:spacing w:after="0" w:line="240" w:lineRule="auto"/>
        <w:ind w:firstLine="284"/>
        <w:jc w:val="center"/>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lastRenderedPageBreak/>
        <w:t>Администрация</w:t>
      </w:r>
    </w:p>
    <w:p w:rsidR="00471FB0" w:rsidRPr="00471FB0" w:rsidRDefault="00471FB0" w:rsidP="00471FB0">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муниципального района </w:t>
      </w:r>
      <w:r w:rsidRPr="00471FB0">
        <w:rPr>
          <w:rFonts w:ascii="Times New Roman" w:eastAsia="Calibri" w:hAnsi="Times New Roman" w:cs="Times New Roman"/>
          <w:bCs/>
          <w:sz w:val="12"/>
          <w:szCs w:val="12"/>
        </w:rPr>
        <w:t>Сергиевский</w:t>
      </w:r>
    </w:p>
    <w:p w:rsidR="00471FB0" w:rsidRPr="00471FB0" w:rsidRDefault="00471FB0" w:rsidP="00471FB0">
      <w:pPr>
        <w:tabs>
          <w:tab w:val="left" w:pos="6936"/>
        </w:tabs>
        <w:spacing w:after="0" w:line="240" w:lineRule="auto"/>
        <w:ind w:firstLine="284"/>
        <w:jc w:val="center"/>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Самарской области</w:t>
      </w:r>
    </w:p>
    <w:p w:rsidR="00471FB0" w:rsidRPr="00471FB0" w:rsidRDefault="00471FB0" w:rsidP="00471FB0">
      <w:pPr>
        <w:tabs>
          <w:tab w:val="left" w:pos="6936"/>
        </w:tabs>
        <w:spacing w:after="0" w:line="240" w:lineRule="auto"/>
        <w:ind w:firstLine="284"/>
        <w:jc w:val="center"/>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ПОСТАНОВЛЕНИЕ</w:t>
      </w:r>
    </w:p>
    <w:p w:rsidR="00471FB0" w:rsidRDefault="00471FB0" w:rsidP="00471FB0">
      <w:pPr>
        <w:tabs>
          <w:tab w:val="left" w:pos="6936"/>
        </w:tabs>
        <w:spacing w:after="0" w:line="240" w:lineRule="auto"/>
        <w:ind w:firstLine="284"/>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 xml:space="preserve"> «10» декабря 2020 г.</w:t>
      </w:r>
      <w:r>
        <w:rPr>
          <w:rFonts w:ascii="Times New Roman" w:eastAsia="Calibri" w:hAnsi="Times New Roman" w:cs="Times New Roman"/>
          <w:bCs/>
          <w:sz w:val="12"/>
          <w:szCs w:val="12"/>
        </w:rPr>
        <w:t xml:space="preserve">                                                                                                                                                                                               </w:t>
      </w:r>
      <w:r w:rsidRPr="00471FB0">
        <w:rPr>
          <w:rFonts w:ascii="Times New Roman" w:eastAsia="Calibri" w:hAnsi="Times New Roman" w:cs="Times New Roman"/>
          <w:bCs/>
          <w:sz w:val="12"/>
          <w:szCs w:val="12"/>
        </w:rPr>
        <w:t>№ 1362</w:t>
      </w:r>
    </w:p>
    <w:p w:rsidR="00471FB0" w:rsidRPr="00471FB0" w:rsidRDefault="00471FB0" w:rsidP="00471FB0">
      <w:pPr>
        <w:tabs>
          <w:tab w:val="left" w:pos="6936"/>
        </w:tabs>
        <w:spacing w:after="0" w:line="240" w:lineRule="auto"/>
        <w:ind w:firstLine="284"/>
        <w:jc w:val="center"/>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Об утверждении муниципальной программы «Обеспечение беспрепятственного  доступа инвалидов и маломобильных групп населения к объектам  социальной  инфраструктуры  и информации  в  муниципальном  районе Сергиевский  на  2021 – 2023  годы»</w:t>
      </w:r>
    </w:p>
    <w:p w:rsidR="00471FB0" w:rsidRPr="00471FB0"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В соответствии  с Федеральным законом от 06.10.2003 №131-ФЗ «Об общих принципах организации местного самоуправления в Российской Федерации», постановлением  администрации муниципального района Сергиевский от 23.12.2019г. №1740 «Об утверждении Порядка принятия решения о разработке, формирования и реализации оценки эффективности муниципальных программ муниципального района Сергиевский Самарской области», Законом Самарской области от 10.02.2009г. №7-ГД «Об обеспечении беспрепятственного доступа маломобильных граждан к объектам социальной, транспортной и инженерной инфраструктур, информации и связи в Самарской области», Уставом муниципального района Сергиевский, в целях интеграции инвалидов, создания им необходимых условий для реализации жизненного потенциала, доступной среды жизнедеятельности, администрация муниципального района Сергиевский</w:t>
      </w:r>
    </w:p>
    <w:p w:rsidR="00471FB0" w:rsidRPr="00471FB0"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ПОСТАНОВЛЯЕТ:</w:t>
      </w:r>
    </w:p>
    <w:p w:rsidR="00471FB0" w:rsidRPr="00471FB0"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 xml:space="preserve">1. Утвердить муниципальную программу «Обеспечение беспрепятственного доступа инвалидов и маломобильных групп населения к объектам социальной инфраструктуры и информации в муниципальном районе Сергиевский на 2021 – 2023 годы» согласно Приложению к настоящему постановлению. </w:t>
      </w:r>
    </w:p>
    <w:p w:rsidR="00471FB0" w:rsidRPr="00471FB0"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2. Установить, что расходные обязательства, возникающие в результате принятия настоящего постановления, исполняются за счет средств бюджета муниципального района Сергиевский, в пределах общего объема бюджетных ассигнований, предусматриваемого в установленном порядке на соответствующий финансовый год администрации муниципального района Сергиевский как главному распорядителю средств бюджета муниципального района Сергиевский.</w:t>
      </w:r>
    </w:p>
    <w:p w:rsidR="00471FB0" w:rsidRPr="00471FB0"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3. Опубликовать настоящее постановление в газете «Сергиевский вестник».</w:t>
      </w:r>
    </w:p>
    <w:p w:rsidR="00471FB0" w:rsidRPr="00471FB0"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4. Настоящее постановление вступает в силу с 01.01.2021 г.</w:t>
      </w:r>
    </w:p>
    <w:p w:rsidR="00471FB0" w:rsidRPr="00471FB0"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5. Контроль за выполнением настоящего постановления  возложить на заместителя Главы муниципального р</w:t>
      </w:r>
      <w:r>
        <w:rPr>
          <w:rFonts w:ascii="Times New Roman" w:eastAsia="Calibri" w:hAnsi="Times New Roman" w:cs="Times New Roman"/>
          <w:bCs/>
          <w:sz w:val="12"/>
          <w:szCs w:val="12"/>
        </w:rPr>
        <w:t>айона Сергиевский Зеленину С.Н.</w:t>
      </w:r>
    </w:p>
    <w:p w:rsidR="00471FB0" w:rsidRDefault="00471FB0" w:rsidP="00471FB0">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Глава муниципального </w:t>
      </w:r>
      <w:r w:rsidRPr="00471FB0">
        <w:rPr>
          <w:rFonts w:ascii="Times New Roman" w:eastAsia="Calibri" w:hAnsi="Times New Roman" w:cs="Times New Roman"/>
          <w:bCs/>
          <w:sz w:val="12"/>
          <w:szCs w:val="12"/>
        </w:rPr>
        <w:t xml:space="preserve">района Сергиевский                         </w:t>
      </w:r>
    </w:p>
    <w:p w:rsidR="00471FB0" w:rsidRDefault="00471FB0" w:rsidP="00471FB0">
      <w:pPr>
        <w:tabs>
          <w:tab w:val="left" w:pos="6936"/>
        </w:tabs>
        <w:spacing w:after="0" w:line="240" w:lineRule="auto"/>
        <w:ind w:firstLine="284"/>
        <w:jc w:val="right"/>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 xml:space="preserve">                                                       А.А.Веселов</w:t>
      </w:r>
    </w:p>
    <w:p w:rsidR="00471FB0" w:rsidRPr="00471FB0" w:rsidRDefault="00471FB0" w:rsidP="00471FB0">
      <w:pPr>
        <w:tabs>
          <w:tab w:val="left" w:pos="6936"/>
        </w:tabs>
        <w:spacing w:after="0" w:line="240" w:lineRule="auto"/>
        <w:ind w:firstLine="284"/>
        <w:jc w:val="both"/>
        <w:rPr>
          <w:rFonts w:ascii="Times New Roman" w:eastAsia="Calibri" w:hAnsi="Times New Roman" w:cs="Times New Roman"/>
          <w:bCs/>
          <w:sz w:val="12"/>
          <w:szCs w:val="12"/>
        </w:rPr>
      </w:pPr>
    </w:p>
    <w:p w:rsidR="00471FB0" w:rsidRPr="00471FB0" w:rsidRDefault="00471FB0" w:rsidP="00471FB0">
      <w:pPr>
        <w:tabs>
          <w:tab w:val="left" w:pos="6936"/>
        </w:tabs>
        <w:spacing w:after="0" w:line="240" w:lineRule="auto"/>
        <w:ind w:firstLine="284"/>
        <w:jc w:val="right"/>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Приложение №1</w:t>
      </w:r>
    </w:p>
    <w:p w:rsidR="00471FB0" w:rsidRPr="00471FB0" w:rsidRDefault="00471FB0" w:rsidP="00471FB0">
      <w:pPr>
        <w:tabs>
          <w:tab w:val="left" w:pos="6936"/>
        </w:tabs>
        <w:spacing w:after="0" w:line="240" w:lineRule="auto"/>
        <w:ind w:firstLine="284"/>
        <w:jc w:val="right"/>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 xml:space="preserve"> к постановлению администрации</w:t>
      </w:r>
    </w:p>
    <w:p w:rsidR="00471FB0" w:rsidRPr="00471FB0" w:rsidRDefault="00471FB0" w:rsidP="00471FB0">
      <w:pPr>
        <w:tabs>
          <w:tab w:val="left" w:pos="6936"/>
        </w:tabs>
        <w:spacing w:after="0" w:line="240" w:lineRule="auto"/>
        <w:ind w:firstLine="284"/>
        <w:jc w:val="right"/>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муниципального района Сергиевский</w:t>
      </w:r>
    </w:p>
    <w:p w:rsidR="00471FB0" w:rsidRPr="00471FB0" w:rsidRDefault="00471FB0" w:rsidP="00471FB0">
      <w:pPr>
        <w:tabs>
          <w:tab w:val="left" w:pos="6936"/>
        </w:tabs>
        <w:spacing w:after="0" w:line="240" w:lineRule="auto"/>
        <w:ind w:firstLine="284"/>
        <w:jc w:val="right"/>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Самарской области</w:t>
      </w:r>
    </w:p>
    <w:p w:rsidR="00471FB0" w:rsidRPr="00471FB0" w:rsidRDefault="00471FB0" w:rsidP="00471FB0">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от «10» декабря 2020г.  №1362</w:t>
      </w:r>
    </w:p>
    <w:p w:rsidR="00471FB0" w:rsidRDefault="00471FB0" w:rsidP="00471FB0">
      <w:pPr>
        <w:tabs>
          <w:tab w:val="left" w:pos="6936"/>
        </w:tabs>
        <w:spacing w:after="0" w:line="240" w:lineRule="auto"/>
        <w:ind w:firstLine="284"/>
        <w:jc w:val="center"/>
        <w:rPr>
          <w:rFonts w:ascii="Times New Roman" w:eastAsia="Calibri" w:hAnsi="Times New Roman" w:cs="Times New Roman"/>
          <w:bCs/>
          <w:sz w:val="12"/>
          <w:szCs w:val="12"/>
        </w:rPr>
      </w:pPr>
    </w:p>
    <w:p w:rsidR="00471FB0" w:rsidRPr="00471FB0" w:rsidRDefault="00471FB0" w:rsidP="00471FB0">
      <w:pPr>
        <w:tabs>
          <w:tab w:val="left" w:pos="6936"/>
        </w:tabs>
        <w:spacing w:after="0" w:line="240" w:lineRule="auto"/>
        <w:ind w:firstLine="284"/>
        <w:jc w:val="center"/>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МУНИЦИПАЛЬНАЯ ПРОГРАММА</w:t>
      </w:r>
      <w:r>
        <w:rPr>
          <w:rFonts w:ascii="Times New Roman" w:eastAsia="Calibri" w:hAnsi="Times New Roman" w:cs="Times New Roman"/>
          <w:bCs/>
          <w:sz w:val="12"/>
          <w:szCs w:val="12"/>
        </w:rPr>
        <w:t xml:space="preserve"> </w:t>
      </w:r>
      <w:r w:rsidRPr="00471FB0">
        <w:rPr>
          <w:rFonts w:ascii="Times New Roman" w:eastAsia="Calibri" w:hAnsi="Times New Roman" w:cs="Times New Roman"/>
          <w:bCs/>
          <w:sz w:val="12"/>
          <w:szCs w:val="12"/>
        </w:rPr>
        <w:t>«ОБЕСПЕЧ</w:t>
      </w:r>
      <w:r>
        <w:rPr>
          <w:rFonts w:ascii="Times New Roman" w:eastAsia="Calibri" w:hAnsi="Times New Roman" w:cs="Times New Roman"/>
          <w:bCs/>
          <w:sz w:val="12"/>
          <w:szCs w:val="12"/>
        </w:rPr>
        <w:t xml:space="preserve">ЕНИЕ БЕСПРЕПЯТСТВЕННОГО ДОСТУПА </w:t>
      </w:r>
      <w:r w:rsidRPr="00471FB0">
        <w:rPr>
          <w:rFonts w:ascii="Times New Roman" w:eastAsia="Calibri" w:hAnsi="Times New Roman" w:cs="Times New Roman"/>
          <w:bCs/>
          <w:sz w:val="12"/>
          <w:szCs w:val="12"/>
        </w:rPr>
        <w:t xml:space="preserve">ИНВАЛИДОВ </w:t>
      </w:r>
      <w:r>
        <w:rPr>
          <w:rFonts w:ascii="Times New Roman" w:eastAsia="Calibri" w:hAnsi="Times New Roman" w:cs="Times New Roman"/>
          <w:bCs/>
          <w:sz w:val="12"/>
          <w:szCs w:val="12"/>
        </w:rPr>
        <w:t xml:space="preserve">И МАЛОМОБИЛЬНЫХ ГРУПП НАСЕЛЕНИЯ </w:t>
      </w:r>
      <w:r w:rsidRPr="00471FB0">
        <w:rPr>
          <w:rFonts w:ascii="Times New Roman" w:eastAsia="Calibri" w:hAnsi="Times New Roman" w:cs="Times New Roman"/>
          <w:bCs/>
          <w:sz w:val="12"/>
          <w:szCs w:val="12"/>
        </w:rPr>
        <w:t>К ОБЪЕКТАМ СОЦИАЛЬ</w:t>
      </w:r>
      <w:r>
        <w:rPr>
          <w:rFonts w:ascii="Times New Roman" w:eastAsia="Calibri" w:hAnsi="Times New Roman" w:cs="Times New Roman"/>
          <w:bCs/>
          <w:sz w:val="12"/>
          <w:szCs w:val="12"/>
        </w:rPr>
        <w:t xml:space="preserve">НОЙ ИНФРАСТРУКТУРЫ И ИНФОРМАЦИИ </w:t>
      </w:r>
      <w:r w:rsidRPr="00471FB0">
        <w:rPr>
          <w:rFonts w:ascii="Times New Roman" w:eastAsia="Calibri" w:hAnsi="Times New Roman" w:cs="Times New Roman"/>
          <w:bCs/>
          <w:sz w:val="12"/>
          <w:szCs w:val="12"/>
        </w:rPr>
        <w:t>В МУНИЦИПАЛЬНОМ РАЙОНЕ СЕРГИЕВСКИЙ НА 2021-2023 ГОДЫ»</w:t>
      </w:r>
    </w:p>
    <w:p w:rsidR="00471FB0" w:rsidRPr="00471FB0" w:rsidRDefault="00471FB0" w:rsidP="00471FB0">
      <w:pPr>
        <w:tabs>
          <w:tab w:val="left" w:pos="6936"/>
        </w:tabs>
        <w:spacing w:after="0" w:line="240" w:lineRule="auto"/>
        <w:jc w:val="both"/>
        <w:rPr>
          <w:rFonts w:ascii="Times New Roman" w:eastAsia="Calibri" w:hAnsi="Times New Roman" w:cs="Times New Roman"/>
          <w:bCs/>
          <w:sz w:val="12"/>
          <w:szCs w:val="12"/>
        </w:rPr>
      </w:pPr>
    </w:p>
    <w:p w:rsidR="00471FB0" w:rsidRDefault="00471FB0" w:rsidP="00471FB0">
      <w:pPr>
        <w:tabs>
          <w:tab w:val="left" w:pos="6936"/>
        </w:tabs>
        <w:spacing w:after="0" w:line="240" w:lineRule="auto"/>
        <w:ind w:firstLine="284"/>
        <w:jc w:val="center"/>
        <w:rPr>
          <w:rFonts w:ascii="Times New Roman" w:eastAsia="Calibri" w:hAnsi="Times New Roman" w:cs="Times New Roman"/>
          <w:bCs/>
          <w:sz w:val="12"/>
          <w:szCs w:val="12"/>
        </w:rPr>
      </w:pPr>
      <w:r w:rsidRPr="00471FB0">
        <w:rPr>
          <w:rFonts w:ascii="Times New Roman" w:eastAsia="Calibri" w:hAnsi="Times New Roman" w:cs="Times New Roman"/>
          <w:bCs/>
          <w:sz w:val="12"/>
          <w:szCs w:val="12"/>
        </w:rPr>
        <w:t>Паспорт  муниципальной программы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22"/>
        <w:gridCol w:w="5707"/>
      </w:tblGrid>
      <w:tr w:rsidR="00471FB0" w:rsidRPr="00471FB0" w:rsidTr="00FF0BA0">
        <w:trPr>
          <w:trHeight w:val="70"/>
        </w:trPr>
        <w:tc>
          <w:tcPr>
            <w:tcW w:w="2022" w:type="dxa"/>
          </w:tcPr>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Наименование</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 xml:space="preserve">муниципальной программы </w:t>
            </w:r>
          </w:p>
        </w:tc>
        <w:tc>
          <w:tcPr>
            <w:tcW w:w="5707" w:type="dxa"/>
          </w:tcPr>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Муниципальная программа «Обеспечение беспрепятственного доступа инвалидов и маломобильных групп населения к объектам социальной инфраструктуры и информации в муниципальном районе Сергиевский на 2021 – 2023 годы» (далее Программа).</w:t>
            </w:r>
          </w:p>
        </w:tc>
      </w:tr>
      <w:tr w:rsidR="00471FB0" w:rsidRPr="00471FB0" w:rsidTr="00FF0BA0">
        <w:trPr>
          <w:trHeight w:val="70"/>
        </w:trPr>
        <w:tc>
          <w:tcPr>
            <w:tcW w:w="2022" w:type="dxa"/>
          </w:tcPr>
          <w:p w:rsidR="00471FB0" w:rsidRPr="00471FB0" w:rsidRDefault="00471FB0" w:rsidP="00471FB0">
            <w:pPr>
              <w:pStyle w:val="af7"/>
              <w:rPr>
                <w:rFonts w:ascii="Times New Roman" w:hAnsi="Times New Roman" w:cs="Times New Roman"/>
                <w:color w:val="000000"/>
                <w:sz w:val="12"/>
                <w:szCs w:val="12"/>
              </w:rPr>
            </w:pPr>
            <w:r w:rsidRPr="00471FB0">
              <w:rPr>
                <w:rFonts w:ascii="Times New Roman" w:hAnsi="Times New Roman" w:cs="Times New Roman"/>
                <w:color w:val="000000"/>
                <w:sz w:val="12"/>
                <w:szCs w:val="12"/>
              </w:rPr>
              <w:t>Дата принятия решения о разработке муниципальной программы</w:t>
            </w:r>
          </w:p>
        </w:tc>
        <w:tc>
          <w:tcPr>
            <w:tcW w:w="5707" w:type="dxa"/>
          </w:tcPr>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Распоряжение  администрации муниципального района Сергиевский от 21.10.2020г. № 1796-р  «О создании программного комитета администрации муниципального района Сергиевский по рассмотрению проекта муниципальной программы «Обеспечение беспрепятственного доступа инвалидов и маломобильных групп населения к объектам социальной инфраструктуры и информации в муниципальном районе Сергиевский на 2021-2023годы»</w:t>
            </w:r>
          </w:p>
        </w:tc>
      </w:tr>
      <w:tr w:rsidR="00471FB0" w:rsidRPr="00471FB0" w:rsidTr="00FF0BA0">
        <w:tc>
          <w:tcPr>
            <w:tcW w:w="2022" w:type="dxa"/>
          </w:tcPr>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Ответственный исполнитель муниципальной программы</w:t>
            </w:r>
          </w:p>
        </w:tc>
        <w:tc>
          <w:tcPr>
            <w:tcW w:w="5707" w:type="dxa"/>
          </w:tcPr>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Администрация муниципального района Сергиевский Самарской области.</w:t>
            </w:r>
          </w:p>
        </w:tc>
      </w:tr>
      <w:tr w:rsidR="00471FB0" w:rsidRPr="00471FB0" w:rsidTr="00FF0BA0">
        <w:tc>
          <w:tcPr>
            <w:tcW w:w="2022" w:type="dxa"/>
          </w:tcPr>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Соисполнители муниципальной программы</w:t>
            </w:r>
          </w:p>
        </w:tc>
        <w:tc>
          <w:tcPr>
            <w:tcW w:w="5707" w:type="dxa"/>
          </w:tcPr>
          <w:p w:rsidR="00471FB0" w:rsidRPr="00471FB0" w:rsidRDefault="00471FB0" w:rsidP="00471FB0">
            <w:pPr>
              <w:pStyle w:val="af7"/>
              <w:rPr>
                <w:rFonts w:ascii="Times New Roman" w:hAnsi="Times New Roman" w:cs="Times New Roman"/>
                <w:color w:val="000000"/>
                <w:sz w:val="12"/>
                <w:szCs w:val="12"/>
              </w:rPr>
            </w:pPr>
            <w:r w:rsidRPr="00471FB0">
              <w:rPr>
                <w:rFonts w:ascii="Times New Roman" w:hAnsi="Times New Roman" w:cs="Times New Roman"/>
                <w:color w:val="000000"/>
                <w:sz w:val="12"/>
                <w:szCs w:val="12"/>
              </w:rPr>
              <w:t>МКУ «Центр общественных организаций» му</w:t>
            </w:r>
            <w:r>
              <w:rPr>
                <w:rFonts w:ascii="Times New Roman" w:hAnsi="Times New Roman" w:cs="Times New Roman"/>
                <w:color w:val="000000"/>
                <w:sz w:val="12"/>
                <w:szCs w:val="12"/>
              </w:rPr>
              <w:t>ниципального района Сергиевский</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 xml:space="preserve">Управление по муниципальному району Сергиевский ГКУ «ГУ социальной защиты населения Северного округа» </w:t>
            </w:r>
            <w:r>
              <w:rPr>
                <w:rFonts w:ascii="Times New Roman" w:hAnsi="Times New Roman" w:cs="Times New Roman"/>
                <w:sz w:val="12"/>
                <w:szCs w:val="12"/>
              </w:rPr>
              <w:t>(по согласованию)</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ГКУ СО «Комплексный центр социального обслуживания населения Север</w:t>
            </w:r>
            <w:r>
              <w:rPr>
                <w:rFonts w:ascii="Times New Roman" w:hAnsi="Times New Roman" w:cs="Times New Roman"/>
                <w:sz w:val="12"/>
                <w:szCs w:val="12"/>
              </w:rPr>
              <w:t>ного округа» (по согласованию);</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Отдел социального обслуживания по Сергиевскому району АНО «ЦСОН Север</w:t>
            </w:r>
            <w:r>
              <w:rPr>
                <w:rFonts w:ascii="Times New Roman" w:hAnsi="Times New Roman" w:cs="Times New Roman"/>
                <w:sz w:val="12"/>
                <w:szCs w:val="12"/>
              </w:rPr>
              <w:t>ного округа» (по согласованию);</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color w:val="000000"/>
                <w:sz w:val="12"/>
                <w:szCs w:val="12"/>
              </w:rPr>
              <w:t>МКУ «Управление культуры, туризма и молодёжной политики муниципального района Сергиевский»</w:t>
            </w:r>
            <w:r w:rsidRPr="00471FB0">
              <w:rPr>
                <w:rFonts w:ascii="Times New Roman" w:hAnsi="Times New Roman" w:cs="Times New Roman"/>
                <w:sz w:val="12"/>
                <w:szCs w:val="12"/>
              </w:rPr>
              <w:t xml:space="preserve"> (</w:t>
            </w:r>
            <w:r>
              <w:rPr>
                <w:rFonts w:ascii="Times New Roman" w:hAnsi="Times New Roman" w:cs="Times New Roman"/>
                <w:sz w:val="12"/>
                <w:szCs w:val="12"/>
              </w:rPr>
              <w:t>по согласованию);</w:t>
            </w:r>
          </w:p>
          <w:p w:rsidR="00471FB0" w:rsidRPr="00471FB0" w:rsidRDefault="00471FB0" w:rsidP="00471FB0">
            <w:pPr>
              <w:pStyle w:val="af7"/>
              <w:rPr>
                <w:rFonts w:ascii="Times New Roman" w:hAnsi="Times New Roman" w:cs="Times New Roman"/>
                <w:color w:val="000000"/>
                <w:sz w:val="12"/>
                <w:szCs w:val="12"/>
              </w:rPr>
            </w:pPr>
            <w:r w:rsidRPr="00471FB0">
              <w:rPr>
                <w:rFonts w:ascii="Times New Roman" w:hAnsi="Times New Roman" w:cs="Times New Roman"/>
                <w:color w:val="000000"/>
                <w:sz w:val="12"/>
                <w:szCs w:val="12"/>
              </w:rPr>
              <w:t xml:space="preserve">МКУ "Управление заказчика-застройщика, архитектуры и градостроительства муниципального района Сергиевский" </w:t>
            </w:r>
            <w:r>
              <w:rPr>
                <w:rFonts w:ascii="Times New Roman" w:hAnsi="Times New Roman" w:cs="Times New Roman"/>
                <w:color w:val="000000"/>
                <w:sz w:val="12"/>
                <w:szCs w:val="12"/>
              </w:rPr>
              <w:t>(по согласованию);</w:t>
            </w:r>
          </w:p>
          <w:p w:rsidR="00471FB0" w:rsidRPr="00471FB0" w:rsidRDefault="00471FB0" w:rsidP="00471FB0">
            <w:pPr>
              <w:pStyle w:val="af7"/>
              <w:rPr>
                <w:rFonts w:ascii="Times New Roman" w:hAnsi="Times New Roman" w:cs="Times New Roman"/>
                <w:color w:val="000000"/>
                <w:sz w:val="12"/>
                <w:szCs w:val="12"/>
              </w:rPr>
            </w:pPr>
            <w:r w:rsidRPr="00471FB0">
              <w:rPr>
                <w:rFonts w:ascii="Times New Roman" w:hAnsi="Times New Roman" w:cs="Times New Roman"/>
                <w:color w:val="000000"/>
                <w:sz w:val="12"/>
                <w:szCs w:val="12"/>
              </w:rPr>
              <w:t>ООО «Сервисная коммунальная компания» (по согласованию);</w:t>
            </w:r>
            <w:r>
              <w:rPr>
                <w:rFonts w:ascii="Times New Roman" w:hAnsi="Times New Roman" w:cs="Times New Roman"/>
                <w:color w:val="000000"/>
                <w:sz w:val="12"/>
                <w:szCs w:val="12"/>
              </w:rPr>
              <w:t xml:space="preserve"> </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ГБУЗ  «Серг</w:t>
            </w:r>
            <w:r>
              <w:rPr>
                <w:rFonts w:ascii="Times New Roman" w:hAnsi="Times New Roman" w:cs="Times New Roman"/>
                <w:sz w:val="12"/>
                <w:szCs w:val="12"/>
              </w:rPr>
              <w:t>иевская ЦРБ» (по согласованию);</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 xml:space="preserve">МУП «Сергиевское полиграфическое </w:t>
            </w:r>
            <w:r>
              <w:rPr>
                <w:rFonts w:ascii="Times New Roman" w:hAnsi="Times New Roman" w:cs="Times New Roman"/>
                <w:sz w:val="12"/>
                <w:szCs w:val="12"/>
              </w:rPr>
              <w:t>предприятие» (по согласованию);</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Северное управление Министерства образования и науки Самар</w:t>
            </w:r>
            <w:r>
              <w:rPr>
                <w:rFonts w:ascii="Times New Roman" w:hAnsi="Times New Roman" w:cs="Times New Roman"/>
                <w:sz w:val="12"/>
                <w:szCs w:val="12"/>
              </w:rPr>
              <w:t>ской области (по согласованию);</w:t>
            </w:r>
          </w:p>
          <w:p w:rsidR="00471FB0" w:rsidRPr="00471FB0" w:rsidRDefault="00471FB0" w:rsidP="00471FB0">
            <w:pPr>
              <w:pStyle w:val="af7"/>
              <w:rPr>
                <w:rFonts w:ascii="Times New Roman" w:hAnsi="Times New Roman" w:cs="Times New Roman"/>
                <w:sz w:val="12"/>
                <w:szCs w:val="12"/>
              </w:rPr>
            </w:pPr>
            <w:r>
              <w:rPr>
                <w:rFonts w:ascii="Times New Roman" w:hAnsi="Times New Roman" w:cs="Times New Roman"/>
                <w:sz w:val="12"/>
                <w:szCs w:val="12"/>
              </w:rPr>
              <w:t>МАУ «Олимп» (по согласованию);</w:t>
            </w:r>
          </w:p>
          <w:p w:rsidR="00471FB0" w:rsidRPr="00471FB0" w:rsidRDefault="00471FB0" w:rsidP="00471FB0">
            <w:pPr>
              <w:pStyle w:val="af7"/>
              <w:rPr>
                <w:rFonts w:ascii="Times New Roman" w:hAnsi="Times New Roman" w:cs="Times New Roman"/>
                <w:sz w:val="12"/>
                <w:szCs w:val="12"/>
              </w:rPr>
            </w:pPr>
            <w:r>
              <w:rPr>
                <w:rFonts w:ascii="Times New Roman" w:hAnsi="Times New Roman" w:cs="Times New Roman"/>
                <w:sz w:val="12"/>
                <w:szCs w:val="12"/>
              </w:rPr>
              <w:t>МАУ «Сервис» (по согласованию);</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Сергиевская районная общественная организация СО Общероссийской общественной организации «Всероссийское общество инвалидов»  (по согласованию);</w:t>
            </w:r>
          </w:p>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ГКУ СО «Центр занятости населения» муниципального района Сергиевский» (по согласованию).</w:t>
            </w:r>
          </w:p>
        </w:tc>
      </w:tr>
      <w:tr w:rsidR="00471FB0" w:rsidRPr="00471FB0" w:rsidTr="00FF0BA0">
        <w:tc>
          <w:tcPr>
            <w:tcW w:w="2022" w:type="dxa"/>
          </w:tcPr>
          <w:p w:rsidR="00471FB0" w:rsidRPr="00471FB0" w:rsidRDefault="00471FB0" w:rsidP="00471FB0">
            <w:pPr>
              <w:spacing w:after="0" w:line="240" w:lineRule="auto"/>
              <w:rPr>
                <w:rFonts w:ascii="Times New Roman" w:hAnsi="Times New Roman" w:cs="Times New Roman"/>
                <w:color w:val="000000"/>
                <w:sz w:val="12"/>
                <w:szCs w:val="12"/>
              </w:rPr>
            </w:pPr>
            <w:r w:rsidRPr="00471FB0">
              <w:rPr>
                <w:rFonts w:ascii="Times New Roman" w:hAnsi="Times New Roman" w:cs="Times New Roman"/>
                <w:color w:val="000000"/>
                <w:sz w:val="12"/>
                <w:szCs w:val="12"/>
              </w:rPr>
              <w:t>Цели муниципальной программы</w:t>
            </w:r>
          </w:p>
        </w:tc>
        <w:tc>
          <w:tcPr>
            <w:tcW w:w="5707" w:type="dxa"/>
          </w:tcPr>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Цели Программы:</w:t>
            </w:r>
          </w:p>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Цель 1. Создание доступной  среды  с целью  улучшения качества жизни людей с ограниченными возможностями здоровья  муниципального района Сергиевский;</w:t>
            </w:r>
          </w:p>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lastRenderedPageBreak/>
              <w:t>Цель 2.  Проведение  информационной компании посредством размещения информации в СМИ по вопросам социальной поддержки, улучшения качества жизни людей с ограниченными возможностями для обеспечения их равными с другими гражданами возможностями в реализации конституционных прав и свобод.</w:t>
            </w:r>
          </w:p>
        </w:tc>
      </w:tr>
      <w:tr w:rsidR="00471FB0" w:rsidRPr="00471FB0" w:rsidTr="00FF0BA0">
        <w:tc>
          <w:tcPr>
            <w:tcW w:w="2022" w:type="dxa"/>
          </w:tcPr>
          <w:p w:rsidR="00471FB0" w:rsidRPr="00471FB0" w:rsidRDefault="00471FB0" w:rsidP="00471FB0">
            <w:pPr>
              <w:spacing w:after="0" w:line="240" w:lineRule="auto"/>
              <w:rPr>
                <w:rFonts w:ascii="Times New Roman" w:hAnsi="Times New Roman" w:cs="Times New Roman"/>
                <w:color w:val="000000"/>
                <w:sz w:val="12"/>
                <w:szCs w:val="12"/>
              </w:rPr>
            </w:pPr>
            <w:r w:rsidRPr="00471FB0">
              <w:rPr>
                <w:rFonts w:ascii="Times New Roman" w:hAnsi="Times New Roman" w:cs="Times New Roman"/>
                <w:color w:val="000000"/>
                <w:sz w:val="12"/>
                <w:szCs w:val="12"/>
              </w:rPr>
              <w:t>Задачи муниципальной программы</w:t>
            </w:r>
          </w:p>
        </w:tc>
        <w:tc>
          <w:tcPr>
            <w:tcW w:w="5707" w:type="dxa"/>
          </w:tcPr>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Задача 1. Обеспечение беспрепятственного доступа и пользования маломобильными гражданами объектами социальной, транспортной и инженерной инфраструктур в муниципальном районе Сергиевский;</w:t>
            </w:r>
          </w:p>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Задача 2.  Информирование граждан по вопросам создания для инвалидов и маломобильных граждан безбарьерной среды жизнедеятельности, социальной поддержки и проведение культурно-спортивных массовых мероприятий.</w:t>
            </w:r>
          </w:p>
        </w:tc>
      </w:tr>
      <w:tr w:rsidR="00471FB0" w:rsidRPr="00471FB0" w:rsidTr="00FF0BA0">
        <w:trPr>
          <w:trHeight w:val="70"/>
        </w:trPr>
        <w:tc>
          <w:tcPr>
            <w:tcW w:w="2022" w:type="dxa"/>
          </w:tcPr>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Сроки и этапы</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 xml:space="preserve">реализации муниципальной программы </w:t>
            </w:r>
          </w:p>
        </w:tc>
        <w:tc>
          <w:tcPr>
            <w:tcW w:w="5707" w:type="dxa"/>
          </w:tcPr>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Программа реализуется в один этап с  2021 по 2023 годы.</w:t>
            </w:r>
          </w:p>
        </w:tc>
      </w:tr>
      <w:tr w:rsidR="00471FB0" w:rsidRPr="00471FB0" w:rsidTr="00FF0BA0">
        <w:trPr>
          <w:trHeight w:val="183"/>
        </w:trPr>
        <w:tc>
          <w:tcPr>
            <w:tcW w:w="2022" w:type="dxa"/>
          </w:tcPr>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 xml:space="preserve">Показатели (индикаторы) муниципальной программы </w:t>
            </w:r>
          </w:p>
        </w:tc>
        <w:tc>
          <w:tcPr>
            <w:tcW w:w="5707" w:type="dxa"/>
          </w:tcPr>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 количество приоритетных  значимых объектов социальной инфраструктуры, оборудованных с целью обеспечения доступности для инвалидов и маломобильных граждан;</w:t>
            </w:r>
          </w:p>
          <w:p w:rsidR="00471FB0" w:rsidRPr="00471FB0" w:rsidRDefault="00471FB0" w:rsidP="00471FB0">
            <w:pPr>
              <w:spacing w:after="0" w:line="240" w:lineRule="auto"/>
              <w:rPr>
                <w:rFonts w:ascii="Times New Roman" w:hAnsi="Times New Roman" w:cs="Times New Roman"/>
                <w:color w:val="000000"/>
                <w:sz w:val="12"/>
                <w:szCs w:val="12"/>
              </w:rPr>
            </w:pPr>
            <w:r w:rsidRPr="00471FB0">
              <w:rPr>
                <w:rFonts w:ascii="Times New Roman" w:hAnsi="Times New Roman" w:cs="Times New Roman"/>
                <w:color w:val="000000"/>
                <w:sz w:val="12"/>
                <w:szCs w:val="12"/>
              </w:rPr>
              <w:t xml:space="preserve">- количество публикаций в средствах массовой информации по вопросам создания для инвалидов и маломобильных граждан безбарьерной среды жизнедеятельности и условий, необходимых для успешной интеграции их в общество, от общего числа публикаций. </w:t>
            </w:r>
          </w:p>
        </w:tc>
      </w:tr>
      <w:tr w:rsidR="00471FB0" w:rsidRPr="00471FB0" w:rsidTr="00FF0BA0">
        <w:trPr>
          <w:trHeight w:val="860"/>
        </w:trPr>
        <w:tc>
          <w:tcPr>
            <w:tcW w:w="2022" w:type="dxa"/>
          </w:tcPr>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Объемы и источники финансирования муниципальной программы</w:t>
            </w:r>
          </w:p>
        </w:tc>
        <w:tc>
          <w:tcPr>
            <w:tcW w:w="5707" w:type="dxa"/>
          </w:tcPr>
          <w:p w:rsidR="00471FB0" w:rsidRPr="00471FB0" w:rsidRDefault="00471FB0" w:rsidP="00471FB0">
            <w:pPr>
              <w:spacing w:after="0" w:line="240" w:lineRule="auto"/>
              <w:jc w:val="both"/>
              <w:rPr>
                <w:rFonts w:ascii="Times New Roman" w:hAnsi="Times New Roman" w:cs="Times New Roman"/>
                <w:sz w:val="12"/>
                <w:szCs w:val="12"/>
              </w:rPr>
            </w:pPr>
            <w:r w:rsidRPr="00471FB0">
              <w:rPr>
                <w:rFonts w:ascii="Times New Roman" w:hAnsi="Times New Roman" w:cs="Times New Roman"/>
                <w:sz w:val="12"/>
                <w:szCs w:val="12"/>
              </w:rPr>
              <w:t>Реализация программы осуществляется за счет средств</w:t>
            </w:r>
            <w:r w:rsidRPr="00471FB0">
              <w:rPr>
                <w:rFonts w:ascii="Times New Roman" w:hAnsi="Times New Roman" w:cs="Times New Roman"/>
                <w:color w:val="000000"/>
                <w:sz w:val="12"/>
                <w:szCs w:val="12"/>
              </w:rPr>
              <w:t xml:space="preserve"> местного,</w:t>
            </w:r>
            <w:r w:rsidRPr="00471FB0">
              <w:rPr>
                <w:rFonts w:ascii="Times New Roman" w:hAnsi="Times New Roman" w:cs="Times New Roman"/>
                <w:color w:val="FF0000"/>
                <w:sz w:val="12"/>
                <w:szCs w:val="12"/>
              </w:rPr>
              <w:t xml:space="preserve"> </w:t>
            </w:r>
            <w:r w:rsidRPr="00471FB0">
              <w:rPr>
                <w:rFonts w:ascii="Times New Roman" w:hAnsi="Times New Roman" w:cs="Times New Roman"/>
                <w:color w:val="000000"/>
                <w:sz w:val="12"/>
                <w:szCs w:val="12"/>
              </w:rPr>
              <w:t>областного и федерального</w:t>
            </w:r>
            <w:r w:rsidRPr="00471FB0">
              <w:rPr>
                <w:rFonts w:ascii="Times New Roman" w:hAnsi="Times New Roman" w:cs="Times New Roman"/>
                <w:color w:val="FF0000"/>
                <w:sz w:val="12"/>
                <w:szCs w:val="12"/>
              </w:rPr>
              <w:t xml:space="preserve"> </w:t>
            </w:r>
            <w:r w:rsidRPr="00471FB0">
              <w:rPr>
                <w:rFonts w:ascii="Times New Roman" w:hAnsi="Times New Roman" w:cs="Times New Roman"/>
                <w:color w:val="000000"/>
                <w:sz w:val="12"/>
                <w:szCs w:val="12"/>
              </w:rPr>
              <w:t>бюджетов.</w:t>
            </w:r>
            <w:r>
              <w:rPr>
                <w:rFonts w:ascii="Times New Roman" w:hAnsi="Times New Roman" w:cs="Times New Roman"/>
                <w:sz w:val="12"/>
                <w:szCs w:val="12"/>
              </w:rPr>
              <w:t xml:space="preserve"> Объем </w:t>
            </w:r>
            <w:r w:rsidRPr="00471FB0">
              <w:rPr>
                <w:rFonts w:ascii="Times New Roman" w:hAnsi="Times New Roman" w:cs="Times New Roman"/>
                <w:sz w:val="12"/>
                <w:szCs w:val="12"/>
              </w:rPr>
              <w:t>фи</w:t>
            </w:r>
            <w:r>
              <w:rPr>
                <w:rFonts w:ascii="Times New Roman" w:hAnsi="Times New Roman" w:cs="Times New Roman"/>
                <w:sz w:val="12"/>
                <w:szCs w:val="12"/>
              </w:rPr>
              <w:t xml:space="preserve">нансирования </w:t>
            </w:r>
            <w:r w:rsidRPr="00471FB0">
              <w:rPr>
                <w:rFonts w:ascii="Times New Roman" w:hAnsi="Times New Roman" w:cs="Times New Roman"/>
                <w:sz w:val="12"/>
                <w:szCs w:val="12"/>
              </w:rPr>
              <w:t>программы составит 600,0</w:t>
            </w:r>
            <w:r>
              <w:rPr>
                <w:rFonts w:ascii="Times New Roman" w:hAnsi="Times New Roman" w:cs="Times New Roman"/>
                <w:sz w:val="12"/>
                <w:szCs w:val="12"/>
              </w:rPr>
              <w:t xml:space="preserve"> </w:t>
            </w:r>
            <w:r w:rsidRPr="00471FB0">
              <w:rPr>
                <w:rFonts w:ascii="Times New Roman" w:hAnsi="Times New Roman" w:cs="Times New Roman"/>
                <w:sz w:val="12"/>
                <w:szCs w:val="12"/>
              </w:rPr>
              <w:t>тыс.руб. (*), в том числе по годам:</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-2021г.- местный бюджет- 200,0 тыс. руб.</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 xml:space="preserve">-областной бюджет -0 руб. </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-федеральный бюджет – 0 руб.</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 xml:space="preserve">-2022г.- местный бюджет- 200,0 тыс.руб. </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 xml:space="preserve">-областной бюджет -0 руб. </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-федеральный бюджет – 0 руб.</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 xml:space="preserve">-2023г.- местный бюджет- 200,0 тыс.руб. </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 xml:space="preserve">-областной бюджет -0 руб. </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-федеральный бюджет – 0 руб.</w:t>
            </w:r>
          </w:p>
        </w:tc>
      </w:tr>
      <w:tr w:rsidR="00471FB0" w:rsidRPr="00471FB0" w:rsidTr="00FF0BA0">
        <w:trPr>
          <w:trHeight w:val="215"/>
        </w:trPr>
        <w:tc>
          <w:tcPr>
            <w:tcW w:w="2022" w:type="dxa"/>
          </w:tcPr>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Ожидаемые результаты реализации муниципальной программы</w:t>
            </w:r>
          </w:p>
          <w:p w:rsidR="00471FB0" w:rsidRPr="00471FB0" w:rsidRDefault="00471FB0" w:rsidP="00471FB0">
            <w:pPr>
              <w:spacing w:after="0" w:line="240" w:lineRule="auto"/>
              <w:rPr>
                <w:rFonts w:ascii="Times New Roman" w:hAnsi="Times New Roman" w:cs="Times New Roman"/>
                <w:sz w:val="12"/>
                <w:szCs w:val="12"/>
              </w:rPr>
            </w:pPr>
          </w:p>
        </w:tc>
        <w:tc>
          <w:tcPr>
            <w:tcW w:w="5707" w:type="dxa"/>
          </w:tcPr>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 создание условий для максимально возможной интеграции людей с ограниченными возможностями здоровья в общество;</w:t>
            </w:r>
          </w:p>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-обеспечение системного подхода к решению проблем инвалидов, укрепление взаимодействия с общественной организацией инвалидов в решении социальных вопросов;</w:t>
            </w:r>
          </w:p>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-привлечение внимания к проблемам инвалидности.</w:t>
            </w:r>
          </w:p>
        </w:tc>
      </w:tr>
      <w:tr w:rsidR="00471FB0" w:rsidRPr="00471FB0" w:rsidTr="00FF0BA0">
        <w:tc>
          <w:tcPr>
            <w:tcW w:w="2022" w:type="dxa"/>
          </w:tcPr>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Система организации контроля</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за ходом реализации</w:t>
            </w:r>
          </w:p>
          <w:p w:rsidR="00471FB0" w:rsidRPr="00471FB0" w:rsidRDefault="00471FB0" w:rsidP="00471FB0">
            <w:pPr>
              <w:pStyle w:val="af7"/>
              <w:rPr>
                <w:rFonts w:ascii="Times New Roman" w:hAnsi="Times New Roman" w:cs="Times New Roman"/>
                <w:sz w:val="12"/>
                <w:szCs w:val="12"/>
              </w:rPr>
            </w:pPr>
            <w:r w:rsidRPr="00471FB0">
              <w:rPr>
                <w:rFonts w:ascii="Times New Roman" w:hAnsi="Times New Roman" w:cs="Times New Roman"/>
                <w:sz w:val="12"/>
                <w:szCs w:val="12"/>
              </w:rPr>
              <w:t>муниципальной программы</w:t>
            </w:r>
          </w:p>
        </w:tc>
        <w:tc>
          <w:tcPr>
            <w:tcW w:w="5707" w:type="dxa"/>
          </w:tcPr>
          <w:p w:rsidR="00471FB0" w:rsidRPr="00471FB0" w:rsidRDefault="00471FB0" w:rsidP="00471FB0">
            <w:pPr>
              <w:spacing w:after="0" w:line="240" w:lineRule="auto"/>
              <w:rPr>
                <w:rFonts w:ascii="Times New Roman" w:hAnsi="Times New Roman" w:cs="Times New Roman"/>
                <w:sz w:val="12"/>
                <w:szCs w:val="12"/>
              </w:rPr>
            </w:pPr>
            <w:r w:rsidRPr="00471FB0">
              <w:rPr>
                <w:rFonts w:ascii="Times New Roman" w:hAnsi="Times New Roman" w:cs="Times New Roman"/>
                <w:sz w:val="12"/>
                <w:szCs w:val="12"/>
              </w:rPr>
              <w:t xml:space="preserve">Общее руководство  и координацию работы по исполнению Программы  осуществляет </w:t>
            </w:r>
            <w:r w:rsidR="00FF0BA0">
              <w:rPr>
                <w:rFonts w:ascii="Times New Roman" w:hAnsi="Times New Roman" w:cs="Times New Roman"/>
                <w:sz w:val="12"/>
                <w:szCs w:val="12"/>
              </w:rPr>
              <w:t xml:space="preserve">Администрация </w:t>
            </w:r>
            <w:r w:rsidRPr="00471FB0">
              <w:rPr>
                <w:rFonts w:ascii="Times New Roman" w:hAnsi="Times New Roman" w:cs="Times New Roman"/>
                <w:sz w:val="12"/>
                <w:szCs w:val="12"/>
              </w:rPr>
              <w:t>муниципального района Сергиевский Самарской области.</w:t>
            </w:r>
          </w:p>
          <w:p w:rsidR="00471FB0" w:rsidRPr="00471FB0" w:rsidRDefault="00471FB0" w:rsidP="00471FB0">
            <w:pPr>
              <w:spacing w:after="0" w:line="240" w:lineRule="auto"/>
              <w:jc w:val="both"/>
              <w:rPr>
                <w:rFonts w:ascii="Times New Roman" w:hAnsi="Times New Roman" w:cs="Times New Roman"/>
                <w:sz w:val="12"/>
                <w:szCs w:val="12"/>
              </w:rPr>
            </w:pPr>
            <w:r w:rsidRPr="00471FB0">
              <w:rPr>
                <w:rFonts w:ascii="Times New Roman" w:hAnsi="Times New Roman" w:cs="Times New Roman"/>
                <w:sz w:val="12"/>
                <w:szCs w:val="12"/>
              </w:rPr>
              <w:t xml:space="preserve">Текущий контроль за целевыми показателями и эффективным использованием бюджетных средств, выделенных на выполнение ее мероприятий, осуществляется Управлением финансами администрации муниципального района Сергиевский. Последующий контроль осуществляется Контрольным управлением администрации муниципального района Сергиевский Самарской области. </w:t>
            </w:r>
          </w:p>
        </w:tc>
      </w:tr>
    </w:tbl>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Общий объем финансового обеспечения Программы, а также объем бюджетных ассигнований местного бюджета будут уточнены после утверждения</w:t>
      </w:r>
      <w:r>
        <w:rPr>
          <w:rFonts w:ascii="Times New Roman" w:eastAsia="Calibri" w:hAnsi="Times New Roman" w:cs="Times New Roman"/>
          <w:bCs/>
          <w:sz w:val="12"/>
          <w:szCs w:val="12"/>
        </w:rPr>
        <w:t xml:space="preserve"> </w:t>
      </w:r>
      <w:r w:rsidRPr="00FF0BA0">
        <w:rPr>
          <w:rFonts w:ascii="Times New Roman" w:eastAsia="Calibri" w:hAnsi="Times New Roman" w:cs="Times New Roman"/>
          <w:bCs/>
          <w:sz w:val="12"/>
          <w:szCs w:val="12"/>
        </w:rPr>
        <w:t xml:space="preserve">Решения о бюджете на очередной финансовый год и плановый период.  </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p>
    <w:p w:rsidR="00FF0BA0" w:rsidRPr="00FF0BA0" w:rsidRDefault="00FF0BA0" w:rsidP="00FF0BA0">
      <w:pPr>
        <w:tabs>
          <w:tab w:val="left" w:pos="6936"/>
        </w:tabs>
        <w:spacing w:after="0" w:line="240" w:lineRule="auto"/>
        <w:ind w:firstLine="284"/>
        <w:jc w:val="center"/>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1. Содержание программы и обоснование необходимости ее решения</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Государственная поддержка и социальная защита инвалидов в современных социально-экономических условиях являются одной из важнейших задач современного общества.</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Актуальность проблемы определяется тем, что в последние годы отмечается устойчивая тенденция к увеличению количества лиц с ограниченными возможностями здоровья. Воздействие неблагоприятных факторов внешней среды, высокий уровень травматизма, недостаточный уровень развития системы мер, направленных на профилактику инвалидности, способствуют возрастанию процентной доли людей с ограниченными возможностями здоровья среди общего числа граждан.</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По состоянию на 1 января 2020 года в муниципальном районе Сергиевский проживают 3198 инвалидов различных категорий, из которых доля «тяжелых» групп (1 и 2) составляет около 52 %  от общей численности.  Инвалидов 1 группы 242 чел., инвалидов 2 группы 1445 чел., инвалидов 3 группы 1270 чел., детей-инвалидов 241 чел.</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Следует отметить, что большая часть инвалидов – это люди трудоспособного возраста. Однако занятость инвалидов минимальна. Невостребованность, невозможность в современных условиях обеспечить необходимые условия жизни отрицательно сказывается на психологическом состоянии инвалидов.</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xml:space="preserve">Значительная часть объектов социальной инфраструктуры, в том числе сооружений улично – дорожной сети, учитывают, в основном, только пользование ими здоровыми людьми.  Граждане, использующие для передвижения кресла-коляски, костыли, другие специальные средства или постороннюю помощь, лишены возможности беспрепятственно пользоваться этими сооружениями в силу различных заболеваний опорно-двигательной системы или травмы нижних конечностей. </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В силу несовершенства применявшихся ранее архитектурно-планировочных решений строящихся объектов, в настоящее время эта часть общества испытывает серьезные затруднения или полностью лишена возможности беспрепятственного пользования существующим жильем, объектами торговли, здравоохранения, социального обслуживания, транспортной инфраструктурой, в то время, как статья 19 Конституции Российской Федерации гарантирует равные права и свободы и равные возможности для их реализации всем гражданам страны.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Исходя из вышеизложенного, можно сделать вывод о необходимости создания условий, обеспечивающих восстановление социального статуса инвалидов, достижения им материальной независимости и социальной адаптации. Сегодня, как никогда ранее, требуется принятие комплексных мер, направленных на реализацию мероприятий по усилению социальной поддержки и улучшению качества жизни людей с ограниченными возможностями здоровья.</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В целях решения поставленных задач в области интеграции инвалидов, создания им необходимых условий для реализации жизненного потенциала, доступной среды жизнедеятельности разработана Программа «Обеспечение беспрепятственного доступа инвалидов и маломобильных групп населения к объектам социальной инфраструктуры и информации в муниципальном районе Сергиевский на 2021-2023 годы».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p>
    <w:p w:rsidR="00FF0BA0" w:rsidRPr="00FF0BA0" w:rsidRDefault="00FF0BA0" w:rsidP="00FF0BA0">
      <w:pPr>
        <w:tabs>
          <w:tab w:val="left" w:pos="6936"/>
        </w:tabs>
        <w:spacing w:after="0" w:line="240" w:lineRule="auto"/>
        <w:ind w:firstLine="284"/>
        <w:jc w:val="center"/>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lastRenderedPageBreak/>
        <w:t>2. Цели и задачи, этапы и сроки реализации Программы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Основные цели Программы: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создание доступной  среды  с целью  улучшения качества жизни людей с ограниченными возможностями здоровья  муниципального района Сергиевский;</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проведение  информационной компании посредством размещения информации в СМИ по вопросам социальной поддержки, улучшения качества жизни людей с ограниченными возможностями для обеспечения их равными с другими гражданами возможностями в реализации конституционных прав и свобод.</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Предусматривается решение на программной основе следующих задач:</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Задача 1. Обеспечение беспрепятственного доступа и пользования маломобильными гражданами объектами социальной, транспортной и инженерной инфраструктур в муниципальном районе Сергиевский;</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Задача </w:t>
      </w:r>
      <w:r w:rsidRPr="00FF0BA0">
        <w:rPr>
          <w:rFonts w:ascii="Times New Roman" w:eastAsia="Calibri" w:hAnsi="Times New Roman" w:cs="Times New Roman"/>
          <w:bCs/>
          <w:sz w:val="12"/>
          <w:szCs w:val="12"/>
        </w:rPr>
        <w:t>2. Информирован</w:t>
      </w:r>
      <w:r>
        <w:rPr>
          <w:rFonts w:ascii="Times New Roman" w:eastAsia="Calibri" w:hAnsi="Times New Roman" w:cs="Times New Roman"/>
          <w:bCs/>
          <w:sz w:val="12"/>
          <w:szCs w:val="12"/>
        </w:rPr>
        <w:t xml:space="preserve">ие граждан по вопросам создания </w:t>
      </w:r>
      <w:r w:rsidRPr="00FF0BA0">
        <w:rPr>
          <w:rFonts w:ascii="Times New Roman" w:eastAsia="Calibri" w:hAnsi="Times New Roman" w:cs="Times New Roman"/>
          <w:bCs/>
          <w:sz w:val="12"/>
          <w:szCs w:val="12"/>
        </w:rPr>
        <w:t>для инвалидов и маломобильных граждан безбарьерной среды жизнедеятельности, социальной поддержки и проведение культурно-спортивных массовых мероприятий.</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Ожидаемые результаты реализации муниципальной программы.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создание условий для максимально в</w:t>
      </w:r>
      <w:r>
        <w:rPr>
          <w:rFonts w:ascii="Times New Roman" w:eastAsia="Calibri" w:hAnsi="Times New Roman" w:cs="Times New Roman"/>
          <w:bCs/>
          <w:sz w:val="12"/>
          <w:szCs w:val="12"/>
        </w:rPr>
        <w:t xml:space="preserve">озможной интеграции людей с </w:t>
      </w:r>
      <w:r w:rsidRPr="00FF0BA0">
        <w:rPr>
          <w:rFonts w:ascii="Times New Roman" w:eastAsia="Calibri" w:hAnsi="Times New Roman" w:cs="Times New Roman"/>
          <w:bCs/>
          <w:sz w:val="12"/>
          <w:szCs w:val="12"/>
        </w:rPr>
        <w:t>ограниченными возможностями здоровья в общество;</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-обеспечение системного подхода к решению проблем инвалидов, укрепление взаимодействия с общественной организацией инвалидов в решении социальных вопросов;</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-привлечение внимания к проблемам инвалидности.</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xml:space="preserve">Программа реализуется в один этап с  2021  по  2023 годы. </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Начало реализации Программы – 1 января 2021 года, окончание – 31 декабря 2023 года.</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Реализация Программы  не предусматривает выделение отдельных этапов, поскольку программные мероприятия  рассчитаны на реализацию  в течение всего периода  действия муниципальной Программы.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p>
    <w:p w:rsidR="00FF0BA0" w:rsidRPr="00FF0BA0" w:rsidRDefault="00FF0BA0" w:rsidP="00FF0BA0">
      <w:pPr>
        <w:tabs>
          <w:tab w:val="left" w:pos="6936"/>
        </w:tabs>
        <w:spacing w:after="0" w:line="240" w:lineRule="auto"/>
        <w:ind w:firstLine="284"/>
        <w:jc w:val="center"/>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4. Показатели (индикаторы) Программы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Перечень показателей (индикаторов) Программы  представлен в Приложении №2 к муниципальной программе.</w:t>
      </w:r>
    </w:p>
    <w:p w:rsid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p>
    <w:p w:rsidR="00FF0BA0" w:rsidRPr="00FF0BA0" w:rsidRDefault="00FF0BA0" w:rsidP="00FF0BA0">
      <w:pPr>
        <w:tabs>
          <w:tab w:val="left" w:pos="6936"/>
        </w:tabs>
        <w:spacing w:after="0" w:line="240" w:lineRule="auto"/>
        <w:ind w:firstLine="284"/>
        <w:jc w:val="center"/>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5. Перечень мероприятий Программы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Программой предусмотрена реализация мероприятий, направленных  на достижение поставленных целей и решение поставленных задач.</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Перечень программных мероприятий приведен в Приложении №1 к Программе.</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p>
    <w:p w:rsidR="00FF0BA0" w:rsidRPr="00FF0BA0" w:rsidRDefault="00FF0BA0" w:rsidP="00FF0BA0">
      <w:pPr>
        <w:tabs>
          <w:tab w:val="left" w:pos="6936"/>
        </w:tabs>
        <w:spacing w:after="0" w:line="240" w:lineRule="auto"/>
        <w:ind w:firstLine="284"/>
        <w:jc w:val="center"/>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6. Обоснование ресурсного обеспечения Программы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При планировании ресурсного обеспечения Программы учитывались реальная ситуация в финансово-бюджетной сфере местного бюджета,  высокая экономическая и социальная  значимость реализуемых мероприятий по обеспечению беспрепятственного доступа инвалидов  и маломобильных групп населения к объектам социальной инфраструктуры и информации в муниципальном районе Сергиевский.</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xml:space="preserve">Финансирование мероприятий муниципальной Программы будет осуществляться за счет средств местного бюджета, в пределах общего объема бюджетных ассигнований, предусматриваемого в установленном порядке на соответствующий год Администрацией муниципального района Сергиевский как главному распорядителю средств бюджета муниципального района Сергиевский. </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Реализация программы осуществляется за счет средств местного, областного и федерального бюджетов. Объем финансирования программы составит 600,0 тыс.рублей, в том числе</w:t>
      </w:r>
      <w:r>
        <w:rPr>
          <w:rFonts w:ascii="Times New Roman" w:eastAsia="Calibri" w:hAnsi="Times New Roman" w:cs="Times New Roman"/>
          <w:bCs/>
          <w:sz w:val="12"/>
          <w:szCs w:val="12"/>
        </w:rPr>
        <w:t xml:space="preserve"> по годам:</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-2021г.- местный бюджет- 200,0 тыс.руб.</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xml:space="preserve">-областной бюджет -0 руб. </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xml:space="preserve">-федеральный бюджет – 0 руб. </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xml:space="preserve">-2022г.- местный бюджет- 200,0 тыс.руб. </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xml:space="preserve">-областной бюджет -0 руб. </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xml:space="preserve">-федеральный бюджет – 0 руб. </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xml:space="preserve">-2023г.- местный бюджет- 200,0 тыс.руб. </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xml:space="preserve">-областной бюджет -0 руб. </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-федеральный бюджет – 0 руб. </w:t>
      </w:r>
      <w:r w:rsidRPr="00FF0BA0">
        <w:rPr>
          <w:rFonts w:ascii="Times New Roman" w:eastAsia="Calibri" w:hAnsi="Times New Roman" w:cs="Times New Roman"/>
          <w:bCs/>
          <w:sz w:val="12"/>
          <w:szCs w:val="12"/>
        </w:rPr>
        <w:t xml:space="preserve">       </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xml:space="preserve">          </w:t>
      </w:r>
    </w:p>
    <w:p w:rsidR="00FF0BA0" w:rsidRPr="00FF0BA0" w:rsidRDefault="00FF0BA0" w:rsidP="001E632E">
      <w:pPr>
        <w:tabs>
          <w:tab w:val="left" w:pos="6936"/>
        </w:tabs>
        <w:spacing w:after="0" w:line="240" w:lineRule="auto"/>
        <w:ind w:firstLine="284"/>
        <w:jc w:val="center"/>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7. Описание мер муниципального регулирования в соответствующей сфере, направленных на достижение цели Программы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В соответствии с положениями Порядка принятия решений о разработке, формирования и реализации, оценки эффективности муниципальных программ муниципального района Сергиевский, утвержденного постановлением администрации муниципального района Сергиевский от 23.12.2019 №1740 (далее - Порядок), в сроки, установленные Порядком, в рамках реализации Программы будут проводиться постоянный мониторинг и при необходимости корректировка данных, принятие постановлений администрации муниципального района Сергиевский о внесении изменений в Программу.</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В рамках реализации программных мероприятий ответственным исполнителем Программы будет производиться мониторинг законодательства и совершенствование мер муниципального регулирования в сфере реализации Программы.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p>
    <w:p w:rsidR="00FF0BA0" w:rsidRPr="00FF0BA0" w:rsidRDefault="00FF0BA0" w:rsidP="001E632E">
      <w:pPr>
        <w:tabs>
          <w:tab w:val="left" w:pos="6936"/>
        </w:tabs>
        <w:spacing w:after="0" w:line="240" w:lineRule="auto"/>
        <w:ind w:firstLine="284"/>
        <w:jc w:val="center"/>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8. Механизм реализации Программы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Ответственный исполнитель Программы - администрация муниципального района Сергиевский.</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xml:space="preserve">Исполнители мероприятий Программы - Администрация муниципального района Сергиевский Самарской области, Управление по муниципальному району Сергиевский ГКУ « Главное управление социальной защиты населения Северного округа» (по согласованию), ГКУ СО «Комплексный центр социального обслуживания населения Северного округа» ,Отдел социального обслуживания по Сергиевскому району АНО «ЦСОН Северного округа», МКУ «Центр общественных организаций» муниципального района Сергиевский, Сергиевская районная общественная организация СО Общероссийской общественной организации «Всероссийское общество инвалидов».  </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Ответственный исполнитель Программы обеспечивает ее реализацию посредством применения оптимальных методов управления процессом реализации Программы исходя из ее содержания.</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Организация управления процессом реализации Программы осуществляется ответственным исполнителем Программы, в том числе:</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организация реализации программных мероприятий;</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сбор информации о ходе выполнения программных мероприятий;</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корректирование программных мероприятий и сроков их реализации в ходе реализации Программы.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xml:space="preserve">Ответственный исполнитель Программы несет ответственность за организацию и исполнение программных мероприятий.      </w:t>
      </w:r>
    </w:p>
    <w:p w:rsidR="00FF0BA0" w:rsidRPr="00FF0BA0" w:rsidRDefault="00FF0BA0" w:rsidP="001E632E">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Текущий контроль за целевыми показателями и эффективным использованием бюджетных средств, выделенных на выполнение ее мероприятий, осуществляется Управлением финансами администрации муниципального района Сергиевский Самарской области, Контрольным управлением администрации мун</w:t>
      </w:r>
      <w:r w:rsidR="001E632E">
        <w:rPr>
          <w:rFonts w:ascii="Times New Roman" w:eastAsia="Calibri" w:hAnsi="Times New Roman" w:cs="Times New Roman"/>
          <w:bCs/>
          <w:sz w:val="12"/>
          <w:szCs w:val="12"/>
        </w:rPr>
        <w:t>иципального района Сергиевский.</w:t>
      </w:r>
    </w:p>
    <w:p w:rsidR="00FF0BA0" w:rsidRPr="00FF0BA0" w:rsidRDefault="00FF0BA0" w:rsidP="001E632E">
      <w:pPr>
        <w:tabs>
          <w:tab w:val="left" w:pos="6936"/>
        </w:tabs>
        <w:spacing w:after="0" w:line="240" w:lineRule="auto"/>
        <w:ind w:firstLine="284"/>
        <w:jc w:val="center"/>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lastRenderedPageBreak/>
        <w:t>9.  Методика расчета показателей (индикаторов)</w:t>
      </w:r>
      <w:r w:rsidR="001E632E">
        <w:rPr>
          <w:rFonts w:ascii="Times New Roman" w:eastAsia="Calibri" w:hAnsi="Times New Roman" w:cs="Times New Roman"/>
          <w:bCs/>
          <w:sz w:val="12"/>
          <w:szCs w:val="12"/>
        </w:rPr>
        <w:t xml:space="preserve"> </w:t>
      </w:r>
      <w:r w:rsidRPr="00FF0BA0">
        <w:rPr>
          <w:rFonts w:ascii="Times New Roman" w:eastAsia="Calibri" w:hAnsi="Times New Roman" w:cs="Times New Roman"/>
          <w:bCs/>
          <w:sz w:val="12"/>
          <w:szCs w:val="12"/>
        </w:rPr>
        <w:t>Программы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Методика расчета значений целевых показателей (индикаторов) программы представлена в приложении №3 к Программе.</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p>
    <w:p w:rsidR="00FF0BA0" w:rsidRPr="00FF0BA0" w:rsidRDefault="00FF0BA0" w:rsidP="001E632E">
      <w:pPr>
        <w:tabs>
          <w:tab w:val="left" w:pos="6936"/>
        </w:tabs>
        <w:spacing w:after="0" w:line="240" w:lineRule="auto"/>
        <w:ind w:firstLine="284"/>
        <w:jc w:val="center"/>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10.  Оценка предполагаемой социально-экономической эффективности в результате реализации Программы.</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 xml:space="preserve">Оценка эффективности реализации муниципальной программы рассчитывается и оценивается путем соотнесения степени достижения показателей (индикаторов) муниципальной программы к уровню ее финансирования </w:t>
      </w:r>
    </w:p>
    <w:p w:rsidR="00FF0BA0" w:rsidRP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(расходов). При расчете данных показателей учитываются поступления средств из вышестоящих бюджетов и внебюджетных источников на выполнение мероприятий муниципальной программы.</w:t>
      </w:r>
    </w:p>
    <w:p w:rsidR="00FF0BA0" w:rsidRDefault="00FF0BA0" w:rsidP="00FF0BA0">
      <w:pPr>
        <w:tabs>
          <w:tab w:val="left" w:pos="6936"/>
        </w:tabs>
        <w:spacing w:after="0" w:line="240" w:lineRule="auto"/>
        <w:ind w:firstLine="284"/>
        <w:jc w:val="both"/>
        <w:rPr>
          <w:rFonts w:ascii="Times New Roman" w:eastAsia="Calibri" w:hAnsi="Times New Roman" w:cs="Times New Roman"/>
          <w:bCs/>
          <w:sz w:val="12"/>
          <w:szCs w:val="12"/>
        </w:rPr>
      </w:pPr>
      <w:r w:rsidRPr="00FF0BA0">
        <w:rPr>
          <w:rFonts w:ascii="Times New Roman" w:eastAsia="Calibri" w:hAnsi="Times New Roman" w:cs="Times New Roman"/>
          <w:bCs/>
          <w:sz w:val="12"/>
          <w:szCs w:val="12"/>
        </w:rPr>
        <w:t>Показатель эффективности реализации муниципальной программы (R)  за отчетный период при использовании в муниципальных программах «прямых» показателей (индикаторов) рассчитывается по формуле:</w:t>
      </w:r>
    </w:p>
    <w:p w:rsidR="001E632E" w:rsidRDefault="001E632E" w:rsidP="001E632E">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hAnsi="Times New Roman" w:cs="Times New Roman"/>
          <w:noProof/>
          <w:sz w:val="28"/>
          <w:szCs w:val="28"/>
          <w:lang w:eastAsia="ru-RU"/>
        </w:rPr>
        <w:drawing>
          <wp:inline distT="0" distB="0" distL="0" distR="0">
            <wp:extent cx="1457325" cy="666579"/>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13784" r="25946" b="9734"/>
                    <a:stretch/>
                  </pic:blipFill>
                  <pic:spPr bwMode="auto">
                    <a:xfrm>
                      <a:off x="0" y="0"/>
                      <a:ext cx="1457325" cy="666579"/>
                    </a:xfrm>
                    <a:prstGeom prst="rect">
                      <a:avLst/>
                    </a:prstGeom>
                    <a:noFill/>
                    <a:ln>
                      <a:noFill/>
                    </a:ln>
                    <a:extLst>
                      <a:ext uri="{53640926-AAD7-44D8-BBD7-CCE9431645EC}">
                        <a14:shadowObscured xmlns:a14="http://schemas.microsoft.com/office/drawing/2010/main"/>
                      </a:ext>
                    </a:extLst>
                  </pic:spPr>
                </pic:pic>
              </a:graphicData>
            </a:graphic>
          </wp:inline>
        </w:drawing>
      </w:r>
    </w:p>
    <w:p w:rsidR="001E632E" w:rsidRDefault="001E632E" w:rsidP="001E632E">
      <w:pPr>
        <w:tabs>
          <w:tab w:val="left" w:pos="6936"/>
        </w:tabs>
        <w:spacing w:after="0" w:line="240" w:lineRule="auto"/>
        <w:ind w:firstLine="284"/>
        <w:jc w:val="both"/>
        <w:rPr>
          <w:rFonts w:ascii="Times New Roman" w:eastAsia="Calibri" w:hAnsi="Times New Roman" w:cs="Times New Roman"/>
          <w:bCs/>
          <w:sz w:val="12"/>
          <w:szCs w:val="12"/>
        </w:rPr>
      </w:pPr>
      <w:r w:rsidRPr="001E632E">
        <w:rPr>
          <w:rFonts w:ascii="Times New Roman" w:eastAsia="Calibri" w:hAnsi="Times New Roman" w:cs="Times New Roman"/>
          <w:bCs/>
          <w:sz w:val="12"/>
          <w:szCs w:val="12"/>
        </w:rPr>
        <w:t>Показатель эффективности реализации муниципальной программы (R) за отчетный период при использовании в муниципальных программах «обратных» показателей (индикаторов) рассчитывается по формуле:</w:t>
      </w:r>
    </w:p>
    <w:p w:rsidR="004C1B41" w:rsidRDefault="004C1B41" w:rsidP="004C1B41">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hAnsi="Times New Roman" w:cs="Times New Roman"/>
          <w:noProof/>
          <w:sz w:val="28"/>
          <w:szCs w:val="28"/>
          <w:lang w:eastAsia="ru-RU"/>
        </w:rPr>
        <w:drawing>
          <wp:inline distT="0" distB="0" distL="0" distR="0">
            <wp:extent cx="1419225" cy="745817"/>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24270" t="5405" r="31685" b="25000"/>
                    <a:stretch/>
                  </pic:blipFill>
                  <pic:spPr bwMode="auto">
                    <a:xfrm>
                      <a:off x="0" y="0"/>
                      <a:ext cx="1419225" cy="745817"/>
                    </a:xfrm>
                    <a:prstGeom prst="rect">
                      <a:avLst/>
                    </a:prstGeom>
                    <a:noFill/>
                    <a:ln>
                      <a:noFill/>
                    </a:ln>
                    <a:extLst>
                      <a:ext uri="{53640926-AAD7-44D8-BBD7-CCE9431645EC}">
                        <a14:shadowObscured xmlns:a14="http://schemas.microsoft.com/office/drawing/2010/main"/>
                      </a:ext>
                    </a:extLst>
                  </pic:spPr>
                </pic:pic>
              </a:graphicData>
            </a:graphic>
          </wp:inline>
        </w:drawing>
      </w:r>
    </w:p>
    <w:p w:rsidR="004C1B41" w:rsidRPr="004C1B41" w:rsidRDefault="004C1B41" w:rsidP="004C1B41">
      <w:pPr>
        <w:tabs>
          <w:tab w:val="left" w:pos="6936"/>
        </w:tabs>
        <w:spacing w:after="0" w:line="240" w:lineRule="auto"/>
        <w:ind w:firstLine="284"/>
        <w:jc w:val="both"/>
        <w:rPr>
          <w:rFonts w:ascii="Times New Roman" w:eastAsia="Calibri" w:hAnsi="Times New Roman" w:cs="Times New Roman"/>
          <w:bCs/>
          <w:sz w:val="12"/>
          <w:szCs w:val="12"/>
        </w:rPr>
      </w:pPr>
      <w:r w:rsidRPr="004C1B41">
        <w:rPr>
          <w:rFonts w:ascii="Times New Roman" w:eastAsia="Calibri" w:hAnsi="Times New Roman" w:cs="Times New Roman"/>
          <w:bCs/>
          <w:sz w:val="12"/>
          <w:szCs w:val="12"/>
        </w:rPr>
        <w:t xml:space="preserve">Где: </w:t>
      </w:r>
    </w:p>
    <w:p w:rsidR="004C1B41" w:rsidRPr="004C1B41" w:rsidRDefault="004C1B41" w:rsidP="004C1B41">
      <w:pPr>
        <w:tabs>
          <w:tab w:val="left" w:pos="6936"/>
        </w:tabs>
        <w:spacing w:after="0" w:line="240" w:lineRule="auto"/>
        <w:ind w:firstLine="284"/>
        <w:jc w:val="both"/>
        <w:rPr>
          <w:rFonts w:ascii="Times New Roman" w:eastAsia="Calibri" w:hAnsi="Times New Roman" w:cs="Times New Roman"/>
          <w:bCs/>
          <w:sz w:val="12"/>
          <w:szCs w:val="12"/>
        </w:rPr>
      </w:pPr>
      <w:r w:rsidRPr="004C1B41">
        <w:rPr>
          <w:rFonts w:ascii="Times New Roman" w:eastAsia="Calibri" w:hAnsi="Times New Roman" w:cs="Times New Roman"/>
          <w:bCs/>
          <w:sz w:val="12"/>
          <w:szCs w:val="12"/>
        </w:rPr>
        <w:t>N - количество показателей (индикаторов) муниципальной программы;</w:t>
      </w:r>
    </w:p>
    <w:p w:rsidR="004C1B41" w:rsidRPr="004C1B41" w:rsidRDefault="004C1B41" w:rsidP="004C1B41">
      <w:pPr>
        <w:tabs>
          <w:tab w:val="left" w:pos="6936"/>
        </w:tabs>
        <w:spacing w:after="0" w:line="240" w:lineRule="auto"/>
        <w:ind w:firstLine="284"/>
        <w:jc w:val="both"/>
        <w:rPr>
          <w:rFonts w:ascii="Times New Roman" w:eastAsia="Calibri" w:hAnsi="Times New Roman" w:cs="Times New Roman"/>
          <w:bCs/>
          <w:sz w:val="12"/>
          <w:szCs w:val="12"/>
        </w:rPr>
      </w:pPr>
      <w:r w:rsidRPr="004C1B41">
        <w:rPr>
          <w:rFonts w:ascii="Times New Roman" w:eastAsia="Calibri" w:hAnsi="Times New Roman" w:cs="Times New Roman"/>
          <w:bCs/>
          <w:sz w:val="12"/>
          <w:szCs w:val="12"/>
        </w:rPr>
        <w:t>ХПлан – плановое значение n-го показателя (индикатора);</w:t>
      </w:r>
    </w:p>
    <w:p w:rsidR="004C1B41" w:rsidRPr="004C1B41" w:rsidRDefault="004C1B41" w:rsidP="004C1B41">
      <w:pPr>
        <w:tabs>
          <w:tab w:val="left" w:pos="6936"/>
        </w:tabs>
        <w:spacing w:after="0" w:line="240" w:lineRule="auto"/>
        <w:ind w:firstLine="284"/>
        <w:jc w:val="both"/>
        <w:rPr>
          <w:rFonts w:ascii="Times New Roman" w:eastAsia="Calibri" w:hAnsi="Times New Roman" w:cs="Times New Roman"/>
          <w:bCs/>
          <w:sz w:val="12"/>
          <w:szCs w:val="12"/>
        </w:rPr>
      </w:pPr>
      <w:r w:rsidRPr="004C1B41">
        <w:rPr>
          <w:rFonts w:ascii="Times New Roman" w:eastAsia="Calibri" w:hAnsi="Times New Roman" w:cs="Times New Roman"/>
          <w:bCs/>
          <w:sz w:val="12"/>
          <w:szCs w:val="12"/>
        </w:rPr>
        <w:t>ХФакт – значение n-го показателя  (индикатора) на конец отчетного периода;</w:t>
      </w:r>
    </w:p>
    <w:p w:rsidR="004C1B41" w:rsidRPr="004C1B41" w:rsidRDefault="004C1B41" w:rsidP="004C1B41">
      <w:pPr>
        <w:tabs>
          <w:tab w:val="left" w:pos="6936"/>
        </w:tabs>
        <w:spacing w:after="0" w:line="240" w:lineRule="auto"/>
        <w:ind w:firstLine="284"/>
        <w:jc w:val="both"/>
        <w:rPr>
          <w:rFonts w:ascii="Times New Roman" w:eastAsia="Calibri" w:hAnsi="Times New Roman" w:cs="Times New Roman"/>
          <w:bCs/>
          <w:sz w:val="12"/>
          <w:szCs w:val="12"/>
        </w:rPr>
      </w:pPr>
      <w:r w:rsidRPr="004C1B41">
        <w:rPr>
          <w:rFonts w:ascii="Times New Roman" w:eastAsia="Calibri" w:hAnsi="Times New Roman" w:cs="Times New Roman"/>
          <w:bCs/>
          <w:sz w:val="12"/>
          <w:szCs w:val="12"/>
        </w:rPr>
        <w:t>FПлан – плановая сумма средств на финансирование муниципальной программы  на конец отчетного периода.</w:t>
      </w:r>
    </w:p>
    <w:p w:rsidR="004C1B41" w:rsidRPr="004C1B41" w:rsidRDefault="004C1B41" w:rsidP="004C1B41">
      <w:pPr>
        <w:tabs>
          <w:tab w:val="left" w:pos="6936"/>
        </w:tabs>
        <w:spacing w:after="0" w:line="240" w:lineRule="auto"/>
        <w:ind w:firstLine="284"/>
        <w:jc w:val="both"/>
        <w:rPr>
          <w:rFonts w:ascii="Times New Roman" w:eastAsia="Calibri" w:hAnsi="Times New Roman" w:cs="Times New Roman"/>
          <w:bCs/>
          <w:sz w:val="12"/>
          <w:szCs w:val="12"/>
        </w:rPr>
      </w:pPr>
      <w:r w:rsidRPr="004C1B41">
        <w:rPr>
          <w:rFonts w:ascii="Times New Roman" w:eastAsia="Calibri" w:hAnsi="Times New Roman" w:cs="Times New Roman"/>
          <w:bCs/>
          <w:sz w:val="12"/>
          <w:szCs w:val="12"/>
        </w:rPr>
        <w:t>Для расчета показателя эффективности реализации  муниципальной программы используются показатели (индикаторы), достижение значений которых предусмотрено в отчетном периоде.</w:t>
      </w:r>
    </w:p>
    <w:p w:rsidR="004C1B41" w:rsidRDefault="004C1B41" w:rsidP="004C1B41">
      <w:pPr>
        <w:tabs>
          <w:tab w:val="left" w:pos="6936"/>
        </w:tabs>
        <w:spacing w:after="0" w:line="240" w:lineRule="auto"/>
        <w:ind w:firstLine="284"/>
        <w:jc w:val="both"/>
        <w:rPr>
          <w:rFonts w:ascii="Times New Roman" w:eastAsia="Calibri" w:hAnsi="Times New Roman" w:cs="Times New Roman"/>
          <w:bCs/>
          <w:sz w:val="12"/>
          <w:szCs w:val="12"/>
        </w:rPr>
      </w:pPr>
      <w:r w:rsidRPr="004C1B41">
        <w:rPr>
          <w:rFonts w:ascii="Times New Roman" w:eastAsia="Calibri" w:hAnsi="Times New Roman" w:cs="Times New Roman"/>
          <w:bCs/>
          <w:sz w:val="12"/>
          <w:szCs w:val="12"/>
        </w:rPr>
        <w:t xml:space="preserve">Оценка эффективности реализации муниципальной программы за весь период реализации рассчитывается как среднее арифметическое показателей эффективности реализации муниципальной программы за все отчетные годы.  </w:t>
      </w:r>
    </w:p>
    <w:p w:rsidR="004C1B41" w:rsidRPr="004C1B41" w:rsidRDefault="004C1B41" w:rsidP="004C1B41">
      <w:pPr>
        <w:tabs>
          <w:tab w:val="left" w:pos="6936"/>
        </w:tabs>
        <w:spacing w:after="0" w:line="240" w:lineRule="auto"/>
        <w:ind w:firstLine="284"/>
        <w:jc w:val="right"/>
        <w:rPr>
          <w:rFonts w:ascii="Times New Roman" w:eastAsia="Calibri" w:hAnsi="Times New Roman" w:cs="Times New Roman"/>
          <w:bCs/>
          <w:sz w:val="12"/>
          <w:szCs w:val="12"/>
        </w:rPr>
      </w:pPr>
      <w:r w:rsidRPr="004C1B41">
        <w:rPr>
          <w:rFonts w:ascii="Times New Roman" w:eastAsia="Calibri" w:hAnsi="Times New Roman" w:cs="Times New Roman"/>
          <w:bCs/>
          <w:sz w:val="12"/>
          <w:szCs w:val="12"/>
        </w:rPr>
        <w:t xml:space="preserve">Приложение №1 </w:t>
      </w:r>
    </w:p>
    <w:p w:rsidR="004C1B41" w:rsidRPr="004C1B41" w:rsidRDefault="004C1B41" w:rsidP="004C1B41">
      <w:pPr>
        <w:tabs>
          <w:tab w:val="left" w:pos="6936"/>
        </w:tabs>
        <w:spacing w:after="0" w:line="240" w:lineRule="auto"/>
        <w:ind w:firstLine="284"/>
        <w:jc w:val="right"/>
        <w:rPr>
          <w:rFonts w:ascii="Times New Roman" w:eastAsia="Calibri" w:hAnsi="Times New Roman" w:cs="Times New Roman"/>
          <w:bCs/>
          <w:sz w:val="12"/>
          <w:szCs w:val="12"/>
        </w:rPr>
      </w:pPr>
      <w:r w:rsidRPr="004C1B41">
        <w:rPr>
          <w:rFonts w:ascii="Times New Roman" w:eastAsia="Calibri" w:hAnsi="Times New Roman" w:cs="Times New Roman"/>
          <w:bCs/>
          <w:sz w:val="12"/>
          <w:szCs w:val="12"/>
        </w:rPr>
        <w:t xml:space="preserve">к муниципальной  Программе  </w:t>
      </w:r>
    </w:p>
    <w:p w:rsidR="004C1B41" w:rsidRPr="004C1B41" w:rsidRDefault="004C1B41" w:rsidP="004C1B41">
      <w:pPr>
        <w:tabs>
          <w:tab w:val="left" w:pos="6936"/>
        </w:tabs>
        <w:spacing w:after="0" w:line="240" w:lineRule="auto"/>
        <w:ind w:firstLine="284"/>
        <w:jc w:val="right"/>
        <w:rPr>
          <w:rFonts w:ascii="Times New Roman" w:eastAsia="Calibri" w:hAnsi="Times New Roman" w:cs="Times New Roman"/>
          <w:bCs/>
          <w:sz w:val="12"/>
          <w:szCs w:val="12"/>
        </w:rPr>
      </w:pPr>
      <w:r w:rsidRPr="004C1B41">
        <w:rPr>
          <w:rFonts w:ascii="Times New Roman" w:eastAsia="Calibri" w:hAnsi="Times New Roman" w:cs="Times New Roman"/>
          <w:bCs/>
          <w:sz w:val="12"/>
          <w:szCs w:val="12"/>
        </w:rPr>
        <w:t>«Обеспечение беспрепятственного доступа</w:t>
      </w:r>
    </w:p>
    <w:p w:rsidR="004C1B41" w:rsidRPr="004C1B41" w:rsidRDefault="004C1B41" w:rsidP="004C1B41">
      <w:pPr>
        <w:tabs>
          <w:tab w:val="left" w:pos="6936"/>
        </w:tabs>
        <w:spacing w:after="0" w:line="240" w:lineRule="auto"/>
        <w:ind w:firstLine="284"/>
        <w:jc w:val="right"/>
        <w:rPr>
          <w:rFonts w:ascii="Times New Roman" w:eastAsia="Calibri" w:hAnsi="Times New Roman" w:cs="Times New Roman"/>
          <w:bCs/>
          <w:sz w:val="12"/>
          <w:szCs w:val="12"/>
        </w:rPr>
      </w:pPr>
      <w:r w:rsidRPr="004C1B41">
        <w:rPr>
          <w:rFonts w:ascii="Times New Roman" w:eastAsia="Calibri" w:hAnsi="Times New Roman" w:cs="Times New Roman"/>
          <w:bCs/>
          <w:sz w:val="12"/>
          <w:szCs w:val="12"/>
        </w:rPr>
        <w:t xml:space="preserve"> инвалидов и маломобильных групп населения</w:t>
      </w:r>
    </w:p>
    <w:p w:rsidR="004C1B41" w:rsidRPr="004C1B41" w:rsidRDefault="004C1B41" w:rsidP="004C1B41">
      <w:pPr>
        <w:tabs>
          <w:tab w:val="left" w:pos="6936"/>
        </w:tabs>
        <w:spacing w:after="0" w:line="240" w:lineRule="auto"/>
        <w:ind w:firstLine="284"/>
        <w:jc w:val="right"/>
        <w:rPr>
          <w:rFonts w:ascii="Times New Roman" w:eastAsia="Calibri" w:hAnsi="Times New Roman" w:cs="Times New Roman"/>
          <w:bCs/>
          <w:sz w:val="12"/>
          <w:szCs w:val="12"/>
        </w:rPr>
      </w:pPr>
      <w:r w:rsidRPr="004C1B41">
        <w:rPr>
          <w:rFonts w:ascii="Times New Roman" w:eastAsia="Calibri" w:hAnsi="Times New Roman" w:cs="Times New Roman"/>
          <w:bCs/>
          <w:sz w:val="12"/>
          <w:szCs w:val="12"/>
        </w:rPr>
        <w:t xml:space="preserve">к объектам социальной инфраструктуры </w:t>
      </w:r>
    </w:p>
    <w:p w:rsidR="004C1B41" w:rsidRPr="004C1B41" w:rsidRDefault="004C1B41" w:rsidP="004C1B41">
      <w:pPr>
        <w:tabs>
          <w:tab w:val="left" w:pos="6936"/>
        </w:tabs>
        <w:spacing w:after="0" w:line="240" w:lineRule="auto"/>
        <w:ind w:firstLine="284"/>
        <w:jc w:val="right"/>
        <w:rPr>
          <w:rFonts w:ascii="Times New Roman" w:eastAsia="Calibri" w:hAnsi="Times New Roman" w:cs="Times New Roman"/>
          <w:bCs/>
          <w:sz w:val="12"/>
          <w:szCs w:val="12"/>
        </w:rPr>
      </w:pPr>
      <w:r w:rsidRPr="004C1B41">
        <w:rPr>
          <w:rFonts w:ascii="Times New Roman" w:eastAsia="Calibri" w:hAnsi="Times New Roman" w:cs="Times New Roman"/>
          <w:bCs/>
          <w:sz w:val="12"/>
          <w:szCs w:val="12"/>
        </w:rPr>
        <w:t>и информации в муниципальном районе Сергиевский</w:t>
      </w:r>
    </w:p>
    <w:p w:rsidR="004C1B41" w:rsidRPr="004C1B41" w:rsidRDefault="004C1B41" w:rsidP="004C1B41">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на 2021-2023 годы»</w:t>
      </w:r>
    </w:p>
    <w:p w:rsidR="001C00B2" w:rsidRDefault="004C1B41" w:rsidP="001C00B2">
      <w:pPr>
        <w:tabs>
          <w:tab w:val="left" w:pos="6936"/>
        </w:tabs>
        <w:spacing w:after="0" w:line="240" w:lineRule="auto"/>
        <w:ind w:firstLine="284"/>
        <w:jc w:val="center"/>
        <w:rPr>
          <w:rFonts w:ascii="Times New Roman" w:eastAsia="Calibri" w:hAnsi="Times New Roman" w:cs="Times New Roman"/>
          <w:bCs/>
          <w:sz w:val="12"/>
          <w:szCs w:val="12"/>
        </w:rPr>
      </w:pPr>
      <w:r w:rsidRPr="004C1B41">
        <w:rPr>
          <w:rFonts w:ascii="Times New Roman" w:eastAsia="Calibri" w:hAnsi="Times New Roman" w:cs="Times New Roman"/>
          <w:bCs/>
          <w:sz w:val="12"/>
          <w:szCs w:val="12"/>
        </w:rPr>
        <w:t>Перечень мероприятий Программы</w:t>
      </w:r>
    </w:p>
    <w:tbl>
      <w:tblPr>
        <w:tblW w:w="79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1"/>
        <w:gridCol w:w="10"/>
        <w:gridCol w:w="1179"/>
        <w:gridCol w:w="229"/>
        <w:gridCol w:w="9"/>
        <w:gridCol w:w="11"/>
        <w:gridCol w:w="1000"/>
        <w:gridCol w:w="395"/>
        <w:gridCol w:w="20"/>
        <w:gridCol w:w="1962"/>
        <w:gridCol w:w="21"/>
        <w:gridCol w:w="7"/>
        <w:gridCol w:w="7"/>
        <w:gridCol w:w="252"/>
        <w:gridCol w:w="18"/>
        <w:gridCol w:w="7"/>
        <w:gridCol w:w="7"/>
        <w:gridCol w:w="254"/>
        <w:gridCol w:w="19"/>
        <w:gridCol w:w="10"/>
        <w:gridCol w:w="280"/>
        <w:gridCol w:w="287"/>
        <w:gridCol w:w="21"/>
        <w:gridCol w:w="264"/>
        <w:gridCol w:w="1335"/>
      </w:tblGrid>
      <w:tr w:rsidR="00E07B50" w:rsidRPr="004C1B41" w:rsidTr="00E07B50">
        <w:trPr>
          <w:trHeight w:val="70"/>
        </w:trPr>
        <w:tc>
          <w:tcPr>
            <w:tcW w:w="371" w:type="dxa"/>
            <w:gridSpan w:val="2"/>
            <w:vMerge w:val="restart"/>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w:t>
            </w:r>
          </w:p>
          <w:p w:rsidR="004C1B41" w:rsidRPr="004C1B41" w:rsidRDefault="004C1B41" w:rsidP="004C1B41">
            <w:pPr>
              <w:pStyle w:val="af7"/>
              <w:jc w:val="center"/>
              <w:rPr>
                <w:rFonts w:ascii="Times New Roman" w:hAnsi="Times New Roman" w:cs="Times New Roman"/>
                <w:b/>
                <w:sz w:val="12"/>
                <w:szCs w:val="12"/>
              </w:rPr>
            </w:pPr>
            <w:r w:rsidRPr="004C1B41">
              <w:rPr>
                <w:rFonts w:ascii="Times New Roman" w:hAnsi="Times New Roman" w:cs="Times New Roman"/>
                <w:b/>
                <w:sz w:val="12"/>
                <w:szCs w:val="12"/>
              </w:rPr>
              <w:t>п/п</w:t>
            </w:r>
          </w:p>
        </w:tc>
        <w:tc>
          <w:tcPr>
            <w:tcW w:w="1417" w:type="dxa"/>
            <w:gridSpan w:val="3"/>
            <w:vMerge w:val="restart"/>
            <w:vAlign w:val="center"/>
          </w:tcPr>
          <w:p w:rsidR="004C1B41" w:rsidRPr="004C1B41" w:rsidRDefault="004C1B41" w:rsidP="004C1B41">
            <w:pPr>
              <w:pStyle w:val="af7"/>
              <w:jc w:val="center"/>
              <w:rPr>
                <w:rFonts w:ascii="Times New Roman" w:hAnsi="Times New Roman" w:cs="Times New Roman"/>
                <w:b/>
                <w:sz w:val="12"/>
                <w:szCs w:val="12"/>
              </w:rPr>
            </w:pPr>
            <w:r w:rsidRPr="004C1B41">
              <w:rPr>
                <w:rFonts w:ascii="Times New Roman" w:hAnsi="Times New Roman" w:cs="Times New Roman"/>
                <w:b/>
                <w:sz w:val="12"/>
                <w:szCs w:val="12"/>
              </w:rPr>
              <w:t>Наименование мероприятия</w:t>
            </w:r>
          </w:p>
        </w:tc>
        <w:tc>
          <w:tcPr>
            <w:tcW w:w="1406" w:type="dxa"/>
            <w:gridSpan w:val="3"/>
            <w:vMerge w:val="restart"/>
            <w:vAlign w:val="center"/>
          </w:tcPr>
          <w:p w:rsidR="004C1B41" w:rsidRPr="004C1B41" w:rsidRDefault="004C1B41" w:rsidP="004C1B41">
            <w:pPr>
              <w:pStyle w:val="af7"/>
              <w:jc w:val="center"/>
              <w:rPr>
                <w:rFonts w:ascii="Times New Roman" w:hAnsi="Times New Roman" w:cs="Times New Roman"/>
                <w:b/>
                <w:sz w:val="12"/>
                <w:szCs w:val="12"/>
              </w:rPr>
            </w:pPr>
            <w:r w:rsidRPr="004C1B41">
              <w:rPr>
                <w:rFonts w:ascii="Times New Roman" w:hAnsi="Times New Roman" w:cs="Times New Roman"/>
                <w:b/>
                <w:sz w:val="12"/>
                <w:szCs w:val="12"/>
              </w:rPr>
              <w:t>Ответственные исполнители</w:t>
            </w:r>
          </w:p>
        </w:tc>
        <w:tc>
          <w:tcPr>
            <w:tcW w:w="1982" w:type="dxa"/>
            <w:gridSpan w:val="2"/>
            <w:vMerge w:val="restart"/>
            <w:vAlign w:val="center"/>
          </w:tcPr>
          <w:p w:rsidR="004C1B41" w:rsidRPr="004C1B41" w:rsidRDefault="004C1B41" w:rsidP="004C1B41">
            <w:pPr>
              <w:pStyle w:val="af7"/>
              <w:jc w:val="center"/>
              <w:rPr>
                <w:rFonts w:ascii="Times New Roman" w:hAnsi="Times New Roman" w:cs="Times New Roman"/>
                <w:b/>
                <w:sz w:val="12"/>
                <w:szCs w:val="12"/>
              </w:rPr>
            </w:pPr>
            <w:r w:rsidRPr="004C1B41">
              <w:rPr>
                <w:rFonts w:ascii="Times New Roman" w:hAnsi="Times New Roman" w:cs="Times New Roman"/>
                <w:b/>
                <w:sz w:val="12"/>
                <w:szCs w:val="12"/>
              </w:rPr>
              <w:t>Соисполнители</w:t>
            </w:r>
          </w:p>
        </w:tc>
        <w:tc>
          <w:tcPr>
            <w:tcW w:w="287" w:type="dxa"/>
            <w:gridSpan w:val="4"/>
            <w:vMerge w:val="restart"/>
            <w:textDirection w:val="btLr"/>
            <w:vAlign w:val="center"/>
          </w:tcPr>
          <w:p w:rsidR="004C1B41" w:rsidRPr="004C1B41" w:rsidRDefault="004C1B41" w:rsidP="004C1B41">
            <w:pPr>
              <w:pStyle w:val="af7"/>
              <w:ind w:left="113" w:right="113"/>
              <w:jc w:val="center"/>
              <w:rPr>
                <w:rFonts w:ascii="Times New Roman" w:hAnsi="Times New Roman" w:cs="Times New Roman"/>
                <w:b/>
                <w:sz w:val="12"/>
                <w:szCs w:val="12"/>
              </w:rPr>
            </w:pPr>
            <w:r w:rsidRPr="004C1B41">
              <w:rPr>
                <w:rFonts w:ascii="Times New Roman" w:hAnsi="Times New Roman" w:cs="Times New Roman"/>
                <w:b/>
                <w:sz w:val="12"/>
                <w:szCs w:val="12"/>
              </w:rPr>
              <w:t>Срок реализации</w:t>
            </w:r>
          </w:p>
        </w:tc>
        <w:tc>
          <w:tcPr>
            <w:tcW w:w="1167" w:type="dxa"/>
            <w:gridSpan w:val="10"/>
            <w:vAlign w:val="center"/>
          </w:tcPr>
          <w:p w:rsidR="004C1B41" w:rsidRPr="004C1B41" w:rsidRDefault="004C1B41" w:rsidP="004C1B41">
            <w:pPr>
              <w:pStyle w:val="af7"/>
              <w:jc w:val="center"/>
              <w:rPr>
                <w:rFonts w:ascii="Times New Roman" w:hAnsi="Times New Roman" w:cs="Times New Roman"/>
                <w:b/>
                <w:sz w:val="12"/>
                <w:szCs w:val="12"/>
              </w:rPr>
            </w:pPr>
            <w:r w:rsidRPr="004C1B41">
              <w:rPr>
                <w:rFonts w:ascii="Times New Roman" w:hAnsi="Times New Roman" w:cs="Times New Roman"/>
                <w:b/>
                <w:sz w:val="12"/>
                <w:szCs w:val="12"/>
              </w:rPr>
              <w:t>Объем финансирования по годам</w:t>
            </w:r>
            <w:r>
              <w:rPr>
                <w:rFonts w:ascii="Times New Roman" w:hAnsi="Times New Roman" w:cs="Times New Roman"/>
                <w:b/>
                <w:sz w:val="12"/>
                <w:szCs w:val="12"/>
              </w:rPr>
              <w:t xml:space="preserve">, </w:t>
            </w:r>
            <w:r w:rsidRPr="004C1B41">
              <w:rPr>
                <w:rFonts w:ascii="Times New Roman" w:hAnsi="Times New Roman" w:cs="Times New Roman"/>
                <w:b/>
                <w:sz w:val="12"/>
                <w:szCs w:val="12"/>
              </w:rPr>
              <w:t>тыс. руб. (*)</w:t>
            </w:r>
          </w:p>
        </w:tc>
        <w:tc>
          <w:tcPr>
            <w:tcW w:w="1335" w:type="dxa"/>
            <w:vMerge w:val="restart"/>
            <w:vAlign w:val="center"/>
          </w:tcPr>
          <w:p w:rsidR="004C1B41" w:rsidRPr="004C1B41" w:rsidRDefault="004C1B41" w:rsidP="004C1B41">
            <w:pPr>
              <w:pStyle w:val="af7"/>
              <w:jc w:val="center"/>
              <w:rPr>
                <w:rFonts w:ascii="Times New Roman" w:hAnsi="Times New Roman" w:cs="Times New Roman"/>
                <w:b/>
                <w:sz w:val="12"/>
                <w:szCs w:val="12"/>
              </w:rPr>
            </w:pPr>
            <w:r w:rsidRPr="004C1B41">
              <w:rPr>
                <w:rFonts w:ascii="Times New Roman" w:hAnsi="Times New Roman" w:cs="Times New Roman"/>
                <w:b/>
                <w:sz w:val="12"/>
                <w:szCs w:val="12"/>
              </w:rPr>
              <w:t>Ожидаемые результаты</w:t>
            </w:r>
          </w:p>
        </w:tc>
      </w:tr>
      <w:tr w:rsidR="00E07B50" w:rsidRPr="004C1B41" w:rsidTr="00E07B50">
        <w:trPr>
          <w:cantSplit/>
          <w:trHeight w:val="1200"/>
        </w:trPr>
        <w:tc>
          <w:tcPr>
            <w:tcW w:w="371" w:type="dxa"/>
            <w:gridSpan w:val="2"/>
            <w:vMerge/>
            <w:vAlign w:val="center"/>
          </w:tcPr>
          <w:p w:rsidR="004C1B41" w:rsidRPr="004C1B41" w:rsidRDefault="004C1B41" w:rsidP="004C1B41">
            <w:pPr>
              <w:pStyle w:val="af7"/>
              <w:jc w:val="center"/>
              <w:rPr>
                <w:rFonts w:ascii="Times New Roman" w:hAnsi="Times New Roman" w:cs="Times New Roman"/>
                <w:b/>
                <w:sz w:val="12"/>
                <w:szCs w:val="12"/>
              </w:rPr>
            </w:pPr>
          </w:p>
        </w:tc>
        <w:tc>
          <w:tcPr>
            <w:tcW w:w="1417" w:type="dxa"/>
            <w:gridSpan w:val="3"/>
            <w:vMerge/>
            <w:vAlign w:val="center"/>
          </w:tcPr>
          <w:p w:rsidR="004C1B41" w:rsidRPr="004C1B41" w:rsidRDefault="004C1B41" w:rsidP="004C1B41">
            <w:pPr>
              <w:pStyle w:val="af7"/>
              <w:jc w:val="center"/>
              <w:rPr>
                <w:rFonts w:ascii="Times New Roman" w:hAnsi="Times New Roman" w:cs="Times New Roman"/>
                <w:b/>
                <w:sz w:val="12"/>
                <w:szCs w:val="12"/>
              </w:rPr>
            </w:pPr>
          </w:p>
        </w:tc>
        <w:tc>
          <w:tcPr>
            <w:tcW w:w="1406" w:type="dxa"/>
            <w:gridSpan w:val="3"/>
            <w:vMerge/>
            <w:vAlign w:val="center"/>
          </w:tcPr>
          <w:p w:rsidR="004C1B41" w:rsidRPr="004C1B41" w:rsidRDefault="004C1B41" w:rsidP="004C1B41">
            <w:pPr>
              <w:pStyle w:val="af7"/>
              <w:jc w:val="center"/>
              <w:rPr>
                <w:rFonts w:ascii="Times New Roman" w:hAnsi="Times New Roman" w:cs="Times New Roman"/>
                <w:b/>
                <w:sz w:val="12"/>
                <w:szCs w:val="12"/>
              </w:rPr>
            </w:pPr>
          </w:p>
        </w:tc>
        <w:tc>
          <w:tcPr>
            <w:tcW w:w="1982" w:type="dxa"/>
            <w:gridSpan w:val="2"/>
            <w:vMerge/>
            <w:vAlign w:val="center"/>
          </w:tcPr>
          <w:p w:rsidR="004C1B41" w:rsidRPr="004C1B41" w:rsidRDefault="004C1B41" w:rsidP="004C1B41">
            <w:pPr>
              <w:pStyle w:val="af7"/>
              <w:jc w:val="center"/>
              <w:rPr>
                <w:rFonts w:ascii="Times New Roman" w:hAnsi="Times New Roman" w:cs="Times New Roman"/>
                <w:b/>
                <w:sz w:val="12"/>
                <w:szCs w:val="12"/>
              </w:rPr>
            </w:pPr>
          </w:p>
        </w:tc>
        <w:tc>
          <w:tcPr>
            <w:tcW w:w="287" w:type="dxa"/>
            <w:gridSpan w:val="4"/>
            <w:vMerge/>
            <w:vAlign w:val="center"/>
          </w:tcPr>
          <w:p w:rsidR="004C1B41" w:rsidRPr="004C1B41" w:rsidRDefault="004C1B41" w:rsidP="004C1B41">
            <w:pPr>
              <w:pStyle w:val="af7"/>
              <w:jc w:val="center"/>
              <w:rPr>
                <w:rFonts w:ascii="Times New Roman" w:hAnsi="Times New Roman" w:cs="Times New Roman"/>
                <w:b/>
                <w:sz w:val="12"/>
                <w:szCs w:val="12"/>
              </w:rPr>
            </w:pPr>
          </w:p>
        </w:tc>
        <w:tc>
          <w:tcPr>
            <w:tcW w:w="286" w:type="dxa"/>
            <w:gridSpan w:val="4"/>
            <w:textDirection w:val="btLr"/>
            <w:vAlign w:val="center"/>
          </w:tcPr>
          <w:p w:rsidR="004C1B41" w:rsidRPr="004C1B41" w:rsidRDefault="004C1B41" w:rsidP="004C1B41">
            <w:pPr>
              <w:pStyle w:val="af7"/>
              <w:ind w:left="113" w:right="113"/>
              <w:jc w:val="center"/>
              <w:rPr>
                <w:rFonts w:ascii="Times New Roman" w:hAnsi="Times New Roman" w:cs="Times New Roman"/>
                <w:b/>
                <w:sz w:val="12"/>
                <w:szCs w:val="12"/>
              </w:rPr>
            </w:pPr>
            <w:r>
              <w:rPr>
                <w:rFonts w:ascii="Times New Roman" w:hAnsi="Times New Roman" w:cs="Times New Roman"/>
                <w:b/>
                <w:sz w:val="12"/>
                <w:szCs w:val="12"/>
              </w:rPr>
              <w:t>2021</w:t>
            </w:r>
          </w:p>
        </w:tc>
        <w:tc>
          <w:tcPr>
            <w:tcW w:w="309" w:type="dxa"/>
            <w:gridSpan w:val="3"/>
            <w:textDirection w:val="btLr"/>
            <w:vAlign w:val="center"/>
          </w:tcPr>
          <w:p w:rsidR="004C1B41" w:rsidRPr="004C1B41" w:rsidRDefault="004C1B41" w:rsidP="004C1B41">
            <w:pPr>
              <w:pStyle w:val="af7"/>
              <w:ind w:left="113" w:right="113"/>
              <w:jc w:val="center"/>
              <w:rPr>
                <w:rFonts w:ascii="Times New Roman" w:hAnsi="Times New Roman" w:cs="Times New Roman"/>
                <w:b/>
                <w:sz w:val="12"/>
                <w:szCs w:val="12"/>
              </w:rPr>
            </w:pPr>
            <w:r>
              <w:rPr>
                <w:rFonts w:ascii="Times New Roman" w:hAnsi="Times New Roman" w:cs="Times New Roman"/>
                <w:b/>
                <w:sz w:val="12"/>
                <w:szCs w:val="12"/>
              </w:rPr>
              <w:t>2022</w:t>
            </w:r>
          </w:p>
        </w:tc>
        <w:tc>
          <w:tcPr>
            <w:tcW w:w="287" w:type="dxa"/>
            <w:textDirection w:val="btLr"/>
            <w:vAlign w:val="center"/>
          </w:tcPr>
          <w:p w:rsidR="004C1B41" w:rsidRPr="004C1B41" w:rsidRDefault="004C1B41" w:rsidP="004C1B41">
            <w:pPr>
              <w:spacing w:after="0" w:line="240" w:lineRule="auto"/>
              <w:ind w:left="113" w:right="113"/>
              <w:jc w:val="center"/>
              <w:rPr>
                <w:rFonts w:ascii="Times New Roman" w:hAnsi="Times New Roman" w:cs="Times New Roman"/>
                <w:b/>
                <w:sz w:val="12"/>
                <w:szCs w:val="12"/>
              </w:rPr>
            </w:pPr>
            <w:r>
              <w:rPr>
                <w:rFonts w:ascii="Times New Roman" w:hAnsi="Times New Roman" w:cs="Times New Roman"/>
                <w:b/>
                <w:sz w:val="12"/>
                <w:szCs w:val="12"/>
              </w:rPr>
              <w:t>2023</w:t>
            </w:r>
          </w:p>
        </w:tc>
        <w:tc>
          <w:tcPr>
            <w:tcW w:w="285" w:type="dxa"/>
            <w:gridSpan w:val="2"/>
            <w:textDirection w:val="btLr"/>
            <w:vAlign w:val="center"/>
          </w:tcPr>
          <w:p w:rsidR="004C1B41" w:rsidRPr="004C1B41" w:rsidRDefault="004C1B41" w:rsidP="004C1B41">
            <w:pPr>
              <w:pStyle w:val="af7"/>
              <w:ind w:left="113" w:right="113"/>
              <w:jc w:val="center"/>
              <w:rPr>
                <w:rFonts w:ascii="Times New Roman" w:hAnsi="Times New Roman" w:cs="Times New Roman"/>
                <w:b/>
                <w:sz w:val="12"/>
                <w:szCs w:val="12"/>
              </w:rPr>
            </w:pPr>
            <w:r w:rsidRPr="004C1B41">
              <w:rPr>
                <w:rFonts w:ascii="Times New Roman" w:hAnsi="Times New Roman" w:cs="Times New Roman"/>
                <w:b/>
                <w:sz w:val="12"/>
                <w:szCs w:val="12"/>
              </w:rPr>
              <w:t>Всего</w:t>
            </w:r>
          </w:p>
        </w:tc>
        <w:tc>
          <w:tcPr>
            <w:tcW w:w="1335" w:type="dxa"/>
            <w:vMerge/>
            <w:vAlign w:val="center"/>
          </w:tcPr>
          <w:p w:rsidR="004C1B41" w:rsidRPr="004C1B41" w:rsidRDefault="004C1B41" w:rsidP="004C1B41">
            <w:pPr>
              <w:pStyle w:val="af7"/>
              <w:jc w:val="center"/>
              <w:rPr>
                <w:rFonts w:ascii="Times New Roman" w:hAnsi="Times New Roman" w:cs="Times New Roman"/>
                <w:sz w:val="12"/>
                <w:szCs w:val="12"/>
              </w:rPr>
            </w:pPr>
          </w:p>
        </w:tc>
      </w:tr>
      <w:tr w:rsidR="004C1B41" w:rsidRPr="004C1B41" w:rsidTr="004C1B41">
        <w:tblPrEx>
          <w:tblLook w:val="0000" w:firstRow="0" w:lastRow="0" w:firstColumn="0" w:lastColumn="0" w:noHBand="0" w:noVBand="0"/>
        </w:tblPrEx>
        <w:trPr>
          <w:trHeight w:val="70"/>
        </w:trPr>
        <w:tc>
          <w:tcPr>
            <w:tcW w:w="7965" w:type="dxa"/>
            <w:gridSpan w:val="25"/>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Цель Создание доступной среды с целью улучшения качества жизни людей с ограниченными возможностями здоровья муниципального района Сергиевский</w:t>
            </w:r>
          </w:p>
        </w:tc>
      </w:tr>
      <w:tr w:rsidR="004C1B41" w:rsidRPr="004C1B41" w:rsidTr="004C1B41">
        <w:tblPrEx>
          <w:tblLook w:val="0000" w:firstRow="0" w:lastRow="0" w:firstColumn="0" w:lastColumn="0" w:noHBand="0" w:noVBand="0"/>
        </w:tblPrEx>
        <w:trPr>
          <w:trHeight w:val="70"/>
        </w:trPr>
        <w:tc>
          <w:tcPr>
            <w:tcW w:w="7965" w:type="dxa"/>
            <w:gridSpan w:val="25"/>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Задача 1. Обеспечение беспрепятственного доступа и пользования маломобильными гражданами объектами социальной, транспортной и инженерной  инфраструктур в м</w:t>
            </w:r>
            <w:r>
              <w:rPr>
                <w:rFonts w:ascii="Times New Roman" w:hAnsi="Times New Roman" w:cs="Times New Roman"/>
                <w:sz w:val="12"/>
                <w:szCs w:val="12"/>
              </w:rPr>
              <w:t xml:space="preserve">униципальном районе Сергиевский </w:t>
            </w:r>
            <w:r w:rsidRPr="004C1B41">
              <w:rPr>
                <w:rFonts w:ascii="Times New Roman" w:hAnsi="Times New Roman" w:cs="Times New Roman"/>
                <w:sz w:val="12"/>
                <w:szCs w:val="12"/>
              </w:rPr>
              <w:t>Организационные мероприятия.</w:t>
            </w:r>
          </w:p>
        </w:tc>
      </w:tr>
      <w:tr w:rsidR="00E07B50" w:rsidRPr="004C1B41" w:rsidTr="00E07B50">
        <w:trPr>
          <w:cantSplit/>
          <w:trHeight w:val="1134"/>
        </w:trPr>
        <w:tc>
          <w:tcPr>
            <w:tcW w:w="371"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1.</w:t>
            </w:r>
          </w:p>
        </w:tc>
        <w:tc>
          <w:tcPr>
            <w:tcW w:w="1408"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Формирование нормативно - правовой базы данных в сфере защиты прав и интересов инвалидов</w:t>
            </w:r>
          </w:p>
        </w:tc>
        <w:tc>
          <w:tcPr>
            <w:tcW w:w="1415"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1982"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Управление по муниципальному району Сергиевский ГКУ « Главное управление социальной защиты населения Северного округа» (по согласованию)</w:t>
            </w:r>
            <w:r>
              <w:rPr>
                <w:rFonts w:ascii="Times New Roman" w:hAnsi="Times New Roman" w:cs="Times New Roman"/>
                <w:sz w:val="12"/>
                <w:szCs w:val="12"/>
              </w:rPr>
              <w:t>;</w:t>
            </w:r>
          </w:p>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ГКУ СО «Комплексный центр социального обслуживания населения Северного округа» (по согласованию)</w:t>
            </w:r>
          </w:p>
        </w:tc>
        <w:tc>
          <w:tcPr>
            <w:tcW w:w="287" w:type="dxa"/>
            <w:gridSpan w:val="4"/>
            <w:textDirection w:val="btLr"/>
            <w:vAlign w:val="center"/>
          </w:tcPr>
          <w:p w:rsidR="004C1B41" w:rsidRPr="004C1B41" w:rsidRDefault="004C1B41" w:rsidP="004C1B41">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6"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309"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7" w:type="dxa"/>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5"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обеспечение системного подхода к решению проблем инвалидов, укрепление взаимодействия с общественной организацией инвалидов в решении социальных вопросов</w:t>
            </w:r>
          </w:p>
        </w:tc>
      </w:tr>
      <w:tr w:rsidR="004C1B41" w:rsidRPr="004C1B41" w:rsidTr="004C1B41">
        <w:tblPrEx>
          <w:tblLook w:val="0000" w:firstRow="0" w:lastRow="0" w:firstColumn="0" w:lastColumn="0" w:noHBand="0" w:noVBand="0"/>
        </w:tblPrEx>
        <w:trPr>
          <w:trHeight w:val="70"/>
        </w:trPr>
        <w:tc>
          <w:tcPr>
            <w:tcW w:w="7965" w:type="dxa"/>
            <w:gridSpan w:val="25"/>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Обеспечение беспрепятственного доступа инвалидов и маломобильных групп населения к объектам социальной инфраструктуры</w:t>
            </w:r>
          </w:p>
        </w:tc>
      </w:tr>
      <w:tr w:rsidR="00E07B50" w:rsidRPr="004C1B41" w:rsidTr="00E07B50">
        <w:trPr>
          <w:cantSplit/>
          <w:trHeight w:val="1134"/>
        </w:trPr>
        <w:tc>
          <w:tcPr>
            <w:tcW w:w="361"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lastRenderedPageBreak/>
              <w:t>2.</w:t>
            </w:r>
          </w:p>
        </w:tc>
        <w:tc>
          <w:tcPr>
            <w:tcW w:w="1418"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Обеспечение формирования банка данных нормативных правовых документов по проблеме беспрепятственного доступа к объектам социальной инфраструктуры с учетом региональных требований и особенностей застройки муниципального района Сергиевский</w:t>
            </w:r>
          </w:p>
        </w:tc>
        <w:tc>
          <w:tcPr>
            <w:tcW w:w="1415"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1982" w:type="dxa"/>
            <w:gridSpan w:val="2"/>
            <w:vAlign w:val="center"/>
          </w:tcPr>
          <w:p w:rsidR="004C1B41" w:rsidRPr="004C1B41" w:rsidRDefault="004C1B41" w:rsidP="001C00B2">
            <w:pPr>
              <w:pStyle w:val="af7"/>
              <w:jc w:val="center"/>
              <w:rPr>
                <w:rFonts w:ascii="Times New Roman" w:hAnsi="Times New Roman" w:cs="Times New Roman"/>
                <w:sz w:val="12"/>
                <w:szCs w:val="12"/>
              </w:rPr>
            </w:pPr>
            <w:r w:rsidRPr="004C1B41">
              <w:rPr>
                <w:rFonts w:ascii="Times New Roman" w:hAnsi="Times New Roman" w:cs="Times New Roman"/>
                <w:sz w:val="12"/>
                <w:szCs w:val="12"/>
              </w:rPr>
              <w:t>ГКУ СО «Комплексный центр социального обслуживания населения Север</w:t>
            </w:r>
            <w:r w:rsidR="001C00B2">
              <w:rPr>
                <w:rFonts w:ascii="Times New Roman" w:hAnsi="Times New Roman" w:cs="Times New Roman"/>
                <w:sz w:val="12"/>
                <w:szCs w:val="12"/>
              </w:rPr>
              <w:t>ного округа» (по согласованию);</w:t>
            </w:r>
          </w:p>
          <w:p w:rsidR="004C1B41" w:rsidRPr="004C1B41" w:rsidRDefault="004C1B41" w:rsidP="001C00B2">
            <w:pPr>
              <w:pStyle w:val="af7"/>
              <w:jc w:val="center"/>
              <w:rPr>
                <w:rFonts w:ascii="Times New Roman" w:hAnsi="Times New Roman" w:cs="Times New Roman"/>
                <w:sz w:val="12"/>
                <w:szCs w:val="12"/>
              </w:rPr>
            </w:pPr>
            <w:r w:rsidRPr="004C1B41">
              <w:rPr>
                <w:rFonts w:ascii="Times New Roman" w:hAnsi="Times New Roman" w:cs="Times New Roman"/>
                <w:sz w:val="12"/>
                <w:szCs w:val="12"/>
              </w:rPr>
              <w:t>МАУ «Олимп» (по согласова</w:t>
            </w:r>
            <w:r w:rsidR="001C00B2">
              <w:rPr>
                <w:rFonts w:ascii="Times New Roman" w:hAnsi="Times New Roman" w:cs="Times New Roman"/>
                <w:sz w:val="12"/>
                <w:szCs w:val="12"/>
              </w:rPr>
              <w:t>нию);</w:t>
            </w:r>
          </w:p>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color w:val="000000"/>
                <w:sz w:val="12"/>
                <w:szCs w:val="12"/>
              </w:rPr>
              <w:t>МКУ «Управление культуры, туризма и молодёжной политики муниципального района Сергиевский»</w:t>
            </w:r>
            <w:r w:rsidRPr="004C1B41">
              <w:rPr>
                <w:rFonts w:ascii="Times New Roman" w:hAnsi="Times New Roman" w:cs="Times New Roman"/>
                <w:sz w:val="12"/>
                <w:szCs w:val="12"/>
              </w:rPr>
              <w:t xml:space="preserve"> (по согласованию);</w:t>
            </w:r>
          </w:p>
          <w:p w:rsidR="004C1B41" w:rsidRPr="004C1B41" w:rsidRDefault="004C1B41" w:rsidP="001C00B2">
            <w:pPr>
              <w:pStyle w:val="af7"/>
              <w:jc w:val="center"/>
              <w:rPr>
                <w:rFonts w:ascii="Times New Roman" w:hAnsi="Times New Roman" w:cs="Times New Roman"/>
                <w:color w:val="000000"/>
                <w:sz w:val="12"/>
                <w:szCs w:val="12"/>
              </w:rPr>
            </w:pPr>
            <w:r w:rsidRPr="004C1B41">
              <w:rPr>
                <w:rFonts w:ascii="Times New Roman" w:hAnsi="Times New Roman" w:cs="Times New Roman"/>
                <w:color w:val="000000"/>
                <w:sz w:val="12"/>
                <w:szCs w:val="12"/>
              </w:rPr>
              <w:t>МКУ «Центр общественных организаций» му</w:t>
            </w:r>
            <w:r w:rsidR="001C00B2">
              <w:rPr>
                <w:rFonts w:ascii="Times New Roman" w:hAnsi="Times New Roman" w:cs="Times New Roman"/>
                <w:color w:val="000000"/>
                <w:sz w:val="12"/>
                <w:szCs w:val="12"/>
              </w:rPr>
              <w:t>ниципального района Сергиевский</w:t>
            </w:r>
          </w:p>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Сергиевская районная общественная организация СО Общероссийской общественной организации «Всероссийское общество инвалидов»  (по согласованию);</w:t>
            </w:r>
          </w:p>
        </w:tc>
        <w:tc>
          <w:tcPr>
            <w:tcW w:w="287" w:type="dxa"/>
            <w:gridSpan w:val="4"/>
            <w:textDirection w:val="btLr"/>
            <w:vAlign w:val="center"/>
          </w:tcPr>
          <w:p w:rsidR="004C1B41" w:rsidRPr="004C1B41" w:rsidRDefault="004C1B41" w:rsidP="001C00B2">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6"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309"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7" w:type="dxa"/>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5"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обеспечение системного подхода к решению проблем инвалидов, укрепление взаимодействия с общественной организацией инвалидов в решении социальных вопросов</w:t>
            </w:r>
          </w:p>
        </w:tc>
      </w:tr>
      <w:tr w:rsidR="00E07B50" w:rsidRPr="004C1B41" w:rsidTr="00E07B50">
        <w:trPr>
          <w:cantSplit/>
          <w:trHeight w:val="1134"/>
        </w:trPr>
        <w:tc>
          <w:tcPr>
            <w:tcW w:w="361"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3.</w:t>
            </w:r>
          </w:p>
        </w:tc>
        <w:tc>
          <w:tcPr>
            <w:tcW w:w="1418"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Контроль при согласовании архитектурно-планировочных заданий на вновь проектируемые объекты, имеющие особо важное градоформирующее значение, в соответствии с требованиями доступной среды жизнедеятельности для инвалидов.</w:t>
            </w:r>
          </w:p>
        </w:tc>
        <w:tc>
          <w:tcPr>
            <w:tcW w:w="1415"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1982" w:type="dxa"/>
            <w:gridSpan w:val="2"/>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color w:val="000000"/>
                <w:sz w:val="12"/>
                <w:szCs w:val="12"/>
              </w:rPr>
              <w:t xml:space="preserve">МКУ "Управление заказчика-застройщика, архитектуры и градостроительства муниципального района Сергиевский" </w:t>
            </w:r>
            <w:r w:rsidRPr="004C1B41">
              <w:rPr>
                <w:rFonts w:ascii="Times New Roman" w:hAnsi="Times New Roman" w:cs="Times New Roman"/>
                <w:sz w:val="12"/>
                <w:szCs w:val="12"/>
              </w:rPr>
              <w:t>(по согласованию);</w:t>
            </w:r>
          </w:p>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Управление по муниципальному району Сергиевский ГКУ «ГУ социальной защиты населения Северного округа» (по согласованию);</w:t>
            </w:r>
          </w:p>
          <w:p w:rsidR="004C1B41" w:rsidRPr="004C1B41" w:rsidRDefault="004C1B41" w:rsidP="004C1B41">
            <w:pPr>
              <w:pStyle w:val="af7"/>
              <w:jc w:val="center"/>
              <w:rPr>
                <w:rFonts w:ascii="Times New Roman" w:hAnsi="Times New Roman" w:cs="Times New Roman"/>
                <w:sz w:val="12"/>
                <w:szCs w:val="12"/>
              </w:rPr>
            </w:pPr>
          </w:p>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color w:val="000000"/>
                <w:sz w:val="12"/>
                <w:szCs w:val="12"/>
              </w:rPr>
              <w:t>МКУ «Центр общественных организаций» муниципального района Сергиевский</w:t>
            </w:r>
          </w:p>
        </w:tc>
        <w:tc>
          <w:tcPr>
            <w:tcW w:w="287" w:type="dxa"/>
            <w:gridSpan w:val="4"/>
            <w:textDirection w:val="btLr"/>
            <w:vAlign w:val="center"/>
          </w:tcPr>
          <w:p w:rsidR="004C1B41" w:rsidRPr="004C1B41" w:rsidRDefault="004C1B41" w:rsidP="001C00B2">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6"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309"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7" w:type="dxa"/>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5"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обеспечение системного подхода к решению проблем инвалидов, укрепление взаимодействия с общественной организацией инвалидов в решении социальных вопросов</w:t>
            </w:r>
          </w:p>
        </w:tc>
      </w:tr>
      <w:tr w:rsidR="00E07B50" w:rsidRPr="004C1B41" w:rsidTr="00E07B50">
        <w:trPr>
          <w:cantSplit/>
          <w:trHeight w:val="1134"/>
        </w:trPr>
        <w:tc>
          <w:tcPr>
            <w:tcW w:w="361"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4</w:t>
            </w:r>
          </w:p>
        </w:tc>
        <w:tc>
          <w:tcPr>
            <w:tcW w:w="1418"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Подготовка перечня строящихся и реконструируемых объектов социальной инфраструктуры, планируемых к вводу в эксплуатацию в 2021-2023 годах с выполнением мер по обеспечению условий жизнедеятельности инвалидов.</w:t>
            </w:r>
          </w:p>
        </w:tc>
        <w:tc>
          <w:tcPr>
            <w:tcW w:w="1415"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1982" w:type="dxa"/>
            <w:gridSpan w:val="2"/>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color w:val="000000"/>
                <w:sz w:val="12"/>
                <w:szCs w:val="12"/>
              </w:rPr>
              <w:t>МКУ "Управление заказчика-застройщика, архитектуры и градостроительства муниципального района Сергиевский"</w:t>
            </w:r>
            <w:r w:rsidRPr="004C1B41">
              <w:rPr>
                <w:rFonts w:ascii="Times New Roman" w:hAnsi="Times New Roman" w:cs="Times New Roman"/>
                <w:sz w:val="12"/>
                <w:szCs w:val="12"/>
              </w:rPr>
              <w:t>(по согласованию)</w:t>
            </w:r>
          </w:p>
          <w:p w:rsidR="004C1B41" w:rsidRPr="004C1B41" w:rsidRDefault="004C1B41" w:rsidP="004C1B41">
            <w:pPr>
              <w:spacing w:after="0" w:line="240" w:lineRule="auto"/>
              <w:jc w:val="center"/>
              <w:rPr>
                <w:rFonts w:ascii="Times New Roman" w:hAnsi="Times New Roman" w:cs="Times New Roman"/>
                <w:color w:val="000000"/>
                <w:sz w:val="12"/>
                <w:szCs w:val="12"/>
              </w:rPr>
            </w:pPr>
          </w:p>
        </w:tc>
        <w:tc>
          <w:tcPr>
            <w:tcW w:w="287" w:type="dxa"/>
            <w:gridSpan w:val="4"/>
            <w:textDirection w:val="btLr"/>
            <w:vAlign w:val="center"/>
          </w:tcPr>
          <w:p w:rsidR="004C1B41" w:rsidRPr="004C1B41" w:rsidRDefault="004C1B41" w:rsidP="001C00B2">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6"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309"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7" w:type="dxa"/>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5"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обеспечение системного подхода к решению проблем инвалидов, укрепление взаимодействия с общественной организацией инвалидов в решении социальных вопросов</w:t>
            </w:r>
          </w:p>
        </w:tc>
      </w:tr>
      <w:tr w:rsidR="00E07B50" w:rsidRPr="004C1B41" w:rsidTr="00E07B50">
        <w:trPr>
          <w:cantSplit/>
          <w:trHeight w:val="1134"/>
        </w:trPr>
        <w:tc>
          <w:tcPr>
            <w:tcW w:w="361"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5</w:t>
            </w:r>
          </w:p>
        </w:tc>
        <w:tc>
          <w:tcPr>
            <w:tcW w:w="1418"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Соблюдение СНиПов и использование общепринятых международных норм и правил, обеспечивающих условия доступности для маломобильных граждан. Создание равных возможностей пользования общественными зданиями и сооружениями всеми категориями населения.</w:t>
            </w:r>
          </w:p>
        </w:tc>
        <w:tc>
          <w:tcPr>
            <w:tcW w:w="1415"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1982" w:type="dxa"/>
            <w:gridSpan w:val="2"/>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color w:val="000000"/>
                <w:sz w:val="12"/>
                <w:szCs w:val="12"/>
              </w:rPr>
              <w:t>МКУ "Управление заказчика-застройщика, архитектуры и градостроительства муниципального района Сергиевский"</w:t>
            </w:r>
            <w:r w:rsidRPr="004C1B41">
              <w:rPr>
                <w:rFonts w:ascii="Times New Roman" w:hAnsi="Times New Roman" w:cs="Times New Roman"/>
                <w:sz w:val="12"/>
                <w:szCs w:val="12"/>
              </w:rPr>
              <w:t>(по согласованию)</w:t>
            </w:r>
          </w:p>
          <w:p w:rsidR="004C1B41" w:rsidRPr="004C1B41" w:rsidRDefault="004C1B41" w:rsidP="004C1B41">
            <w:pPr>
              <w:spacing w:after="0" w:line="240" w:lineRule="auto"/>
              <w:jc w:val="center"/>
              <w:rPr>
                <w:rFonts w:ascii="Times New Roman" w:hAnsi="Times New Roman" w:cs="Times New Roman"/>
                <w:color w:val="000000"/>
                <w:sz w:val="12"/>
                <w:szCs w:val="12"/>
              </w:rPr>
            </w:pPr>
          </w:p>
        </w:tc>
        <w:tc>
          <w:tcPr>
            <w:tcW w:w="287" w:type="dxa"/>
            <w:gridSpan w:val="4"/>
            <w:textDirection w:val="btLr"/>
            <w:vAlign w:val="center"/>
          </w:tcPr>
          <w:p w:rsidR="004C1B41" w:rsidRPr="004C1B41" w:rsidRDefault="004C1B41" w:rsidP="001C00B2">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6"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309"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7" w:type="dxa"/>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5"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создание условий для максимально возможной интеграции людей с     ограниченными возможностями здоровья в общество</w:t>
            </w:r>
          </w:p>
        </w:tc>
      </w:tr>
      <w:tr w:rsidR="00E07B50" w:rsidRPr="004C1B41" w:rsidTr="00E07B50">
        <w:trPr>
          <w:cantSplit/>
          <w:trHeight w:val="1134"/>
        </w:trPr>
        <w:tc>
          <w:tcPr>
            <w:tcW w:w="361"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6</w:t>
            </w:r>
          </w:p>
        </w:tc>
        <w:tc>
          <w:tcPr>
            <w:tcW w:w="1418" w:type="dxa"/>
            <w:gridSpan w:val="3"/>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Разработка сметной документации на установку пандусов и поручней в социально – значимых  учреждениях района</w:t>
            </w:r>
          </w:p>
          <w:p w:rsidR="004C1B41" w:rsidRPr="004C1B41" w:rsidRDefault="004C1B41" w:rsidP="004C1B41">
            <w:pPr>
              <w:pStyle w:val="af7"/>
              <w:jc w:val="center"/>
              <w:rPr>
                <w:rFonts w:ascii="Times New Roman" w:hAnsi="Times New Roman" w:cs="Times New Roman"/>
                <w:sz w:val="12"/>
                <w:szCs w:val="12"/>
              </w:rPr>
            </w:pPr>
          </w:p>
        </w:tc>
        <w:tc>
          <w:tcPr>
            <w:tcW w:w="1415"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1982" w:type="dxa"/>
            <w:gridSpan w:val="2"/>
            <w:vAlign w:val="center"/>
          </w:tcPr>
          <w:p w:rsidR="004C1B41" w:rsidRPr="004C1B41" w:rsidRDefault="004C1B41" w:rsidP="004C1B41">
            <w:pPr>
              <w:spacing w:after="0" w:line="240" w:lineRule="auto"/>
              <w:jc w:val="center"/>
              <w:rPr>
                <w:rFonts w:ascii="Times New Roman" w:hAnsi="Times New Roman" w:cs="Times New Roman"/>
                <w:color w:val="000000"/>
                <w:sz w:val="12"/>
                <w:szCs w:val="12"/>
              </w:rPr>
            </w:pPr>
            <w:r w:rsidRPr="004C1B41">
              <w:rPr>
                <w:rFonts w:ascii="Times New Roman" w:hAnsi="Times New Roman" w:cs="Times New Roman"/>
                <w:color w:val="000000"/>
                <w:sz w:val="12"/>
                <w:szCs w:val="12"/>
              </w:rPr>
              <w:t>МКУ "Управление заказчика-застройщика, архитектуры и градостроительства муниципального района Сергиевский"</w:t>
            </w:r>
            <w:r w:rsidRPr="004C1B41">
              <w:rPr>
                <w:rFonts w:ascii="Times New Roman" w:hAnsi="Times New Roman" w:cs="Times New Roman"/>
                <w:sz w:val="12"/>
                <w:szCs w:val="12"/>
              </w:rPr>
              <w:t>(по согласованию)</w:t>
            </w:r>
          </w:p>
        </w:tc>
        <w:tc>
          <w:tcPr>
            <w:tcW w:w="287" w:type="dxa"/>
            <w:gridSpan w:val="4"/>
            <w:textDirection w:val="btLr"/>
            <w:vAlign w:val="center"/>
          </w:tcPr>
          <w:p w:rsidR="004C1B41" w:rsidRPr="004C1B41" w:rsidRDefault="004C1B41" w:rsidP="001C00B2">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6"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309"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7" w:type="dxa"/>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5"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обеспечение системного подхода к решению проблем инвалидов, укрепление взаимодействия с общественной организацией инвалидов в решении социальных вопросов</w:t>
            </w:r>
          </w:p>
        </w:tc>
      </w:tr>
      <w:tr w:rsidR="00E07B50" w:rsidRPr="004C1B41" w:rsidTr="00E07B50">
        <w:trPr>
          <w:cantSplit/>
          <w:trHeight w:val="867"/>
        </w:trPr>
        <w:tc>
          <w:tcPr>
            <w:tcW w:w="361"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lastRenderedPageBreak/>
              <w:t>7</w:t>
            </w:r>
          </w:p>
        </w:tc>
        <w:tc>
          <w:tcPr>
            <w:tcW w:w="1418" w:type="dxa"/>
            <w:gridSpan w:val="3"/>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Проведение мониторинга доступности инвалидов-колясочников и других групп маломобильных граждан к объектам социальной, транспортной и другим инфраструктурам, помещений, в которых проживают инвалиды в м.р.</w:t>
            </w:r>
            <w:r w:rsidR="00E07B50">
              <w:rPr>
                <w:rFonts w:ascii="Times New Roman" w:hAnsi="Times New Roman" w:cs="Times New Roman"/>
                <w:sz w:val="12"/>
                <w:szCs w:val="12"/>
              </w:rPr>
              <w:t xml:space="preserve"> </w:t>
            </w:r>
            <w:r w:rsidRPr="004C1B41">
              <w:rPr>
                <w:rFonts w:ascii="Times New Roman" w:hAnsi="Times New Roman" w:cs="Times New Roman"/>
                <w:sz w:val="12"/>
                <w:szCs w:val="12"/>
              </w:rPr>
              <w:t>Сергиевский</w:t>
            </w:r>
          </w:p>
        </w:tc>
        <w:tc>
          <w:tcPr>
            <w:tcW w:w="1415"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1982" w:type="dxa"/>
            <w:gridSpan w:val="2"/>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color w:val="000000"/>
                <w:sz w:val="12"/>
                <w:szCs w:val="12"/>
              </w:rPr>
              <w:t>МКУ «Центр общественных организаций» муниципального района Сергиевский</w:t>
            </w:r>
          </w:p>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Сергиевская районная общественная организация СО Общероссийской общественной организации «Всероссийское общество инвалидов»  (по согласованию)</w:t>
            </w:r>
          </w:p>
          <w:p w:rsidR="004C1B41" w:rsidRPr="004C1B41" w:rsidRDefault="004C1B41" w:rsidP="004C1B41">
            <w:pPr>
              <w:spacing w:after="0" w:line="240" w:lineRule="auto"/>
              <w:jc w:val="center"/>
              <w:rPr>
                <w:rFonts w:ascii="Times New Roman" w:hAnsi="Times New Roman" w:cs="Times New Roman"/>
                <w:color w:val="000000"/>
                <w:sz w:val="12"/>
                <w:szCs w:val="12"/>
              </w:rPr>
            </w:pPr>
          </w:p>
        </w:tc>
        <w:tc>
          <w:tcPr>
            <w:tcW w:w="287" w:type="dxa"/>
            <w:gridSpan w:val="4"/>
            <w:textDirection w:val="btLr"/>
            <w:vAlign w:val="center"/>
          </w:tcPr>
          <w:p w:rsidR="004C1B41" w:rsidRPr="004C1B41" w:rsidRDefault="004C1B41" w:rsidP="001C00B2">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6"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309"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7" w:type="dxa"/>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5"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обеспечение системного подхода к решению проблем инвалидов, укрепление взаимодействия с общественной организацией инвалидов в решении социальных вопросов</w:t>
            </w:r>
          </w:p>
        </w:tc>
      </w:tr>
      <w:tr w:rsidR="00E07B50" w:rsidRPr="004C1B41" w:rsidTr="00E07B50">
        <w:trPr>
          <w:cantSplit/>
          <w:trHeight w:val="339"/>
        </w:trPr>
        <w:tc>
          <w:tcPr>
            <w:tcW w:w="361"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8</w:t>
            </w:r>
          </w:p>
        </w:tc>
        <w:tc>
          <w:tcPr>
            <w:tcW w:w="1418" w:type="dxa"/>
            <w:gridSpan w:val="3"/>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Оборудование социально-значимых объектов, с учетом требований их доступности для маломобильных граждан.</w:t>
            </w:r>
          </w:p>
        </w:tc>
        <w:tc>
          <w:tcPr>
            <w:tcW w:w="1415"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1982"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spacing w:after="0" w:line="240" w:lineRule="auto"/>
              <w:jc w:val="center"/>
              <w:rPr>
                <w:rFonts w:ascii="Times New Roman" w:hAnsi="Times New Roman" w:cs="Times New Roman"/>
                <w:color w:val="000000"/>
                <w:sz w:val="12"/>
                <w:szCs w:val="12"/>
              </w:rPr>
            </w:pPr>
          </w:p>
        </w:tc>
        <w:tc>
          <w:tcPr>
            <w:tcW w:w="287" w:type="dxa"/>
            <w:gridSpan w:val="4"/>
            <w:textDirection w:val="btLr"/>
            <w:vAlign w:val="center"/>
          </w:tcPr>
          <w:p w:rsidR="004C1B41" w:rsidRPr="004C1B41" w:rsidRDefault="004C1B41" w:rsidP="001C00B2">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6" w:type="dxa"/>
            <w:gridSpan w:val="4"/>
            <w:textDirection w:val="btLr"/>
            <w:vAlign w:val="center"/>
          </w:tcPr>
          <w:p w:rsidR="004C1B41" w:rsidRPr="004C1B41" w:rsidRDefault="004C1B41" w:rsidP="001C00B2">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200,0</w:t>
            </w:r>
          </w:p>
        </w:tc>
        <w:tc>
          <w:tcPr>
            <w:tcW w:w="309" w:type="dxa"/>
            <w:gridSpan w:val="3"/>
            <w:textDirection w:val="btLr"/>
            <w:vAlign w:val="center"/>
          </w:tcPr>
          <w:p w:rsidR="004C1B41" w:rsidRPr="004C1B41" w:rsidRDefault="004C1B41" w:rsidP="001C00B2">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200,0</w:t>
            </w:r>
          </w:p>
        </w:tc>
        <w:tc>
          <w:tcPr>
            <w:tcW w:w="287" w:type="dxa"/>
            <w:textDirection w:val="btLr"/>
            <w:vAlign w:val="center"/>
          </w:tcPr>
          <w:p w:rsidR="004C1B41" w:rsidRPr="004C1B41" w:rsidRDefault="004C1B41" w:rsidP="001C00B2">
            <w:pPr>
              <w:spacing w:after="0" w:line="240" w:lineRule="auto"/>
              <w:ind w:left="113" w:right="113"/>
              <w:jc w:val="center"/>
              <w:rPr>
                <w:rFonts w:ascii="Times New Roman" w:hAnsi="Times New Roman" w:cs="Times New Roman"/>
                <w:sz w:val="12"/>
                <w:szCs w:val="12"/>
              </w:rPr>
            </w:pPr>
            <w:r w:rsidRPr="004C1B41">
              <w:rPr>
                <w:rFonts w:ascii="Times New Roman" w:hAnsi="Times New Roman" w:cs="Times New Roman"/>
                <w:sz w:val="12"/>
                <w:szCs w:val="12"/>
              </w:rPr>
              <w:t>200,0</w:t>
            </w:r>
          </w:p>
        </w:tc>
        <w:tc>
          <w:tcPr>
            <w:tcW w:w="285" w:type="dxa"/>
            <w:gridSpan w:val="2"/>
            <w:textDirection w:val="btLr"/>
            <w:vAlign w:val="center"/>
          </w:tcPr>
          <w:p w:rsidR="004C1B41" w:rsidRPr="004C1B41" w:rsidRDefault="004C1B41" w:rsidP="001C00B2">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600,0</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создание условий для максимально возможной интеграции людей с     ограниченными возможностями здоровья в общество</w:t>
            </w:r>
          </w:p>
        </w:tc>
      </w:tr>
      <w:tr w:rsidR="004C1B41" w:rsidRPr="004C1B41" w:rsidTr="00E07B50">
        <w:tblPrEx>
          <w:tblLook w:val="0000" w:firstRow="0" w:lastRow="0" w:firstColumn="0" w:lastColumn="0" w:noHBand="0" w:noVBand="0"/>
        </w:tblPrEx>
        <w:trPr>
          <w:trHeight w:val="70"/>
        </w:trPr>
        <w:tc>
          <w:tcPr>
            <w:tcW w:w="7965" w:type="dxa"/>
            <w:gridSpan w:val="25"/>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Цель: Проведение  информационной компании посредством размещения информации в СМИ по вопросам социальной поддержки, улучшения качества жизни людей с ограниченными возможностями для обеспечения их равными с другими гражданами возможностями в реализации конституционных прав и свобод.</w:t>
            </w:r>
          </w:p>
        </w:tc>
      </w:tr>
      <w:tr w:rsidR="004C1B41" w:rsidRPr="004C1B41" w:rsidTr="00E07B50">
        <w:tblPrEx>
          <w:tblLook w:val="0000" w:firstRow="0" w:lastRow="0" w:firstColumn="0" w:lastColumn="0" w:noHBand="0" w:noVBand="0"/>
        </w:tblPrEx>
        <w:trPr>
          <w:trHeight w:val="70"/>
        </w:trPr>
        <w:tc>
          <w:tcPr>
            <w:tcW w:w="7965" w:type="dxa"/>
            <w:gridSpan w:val="25"/>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Задача 2. Информирование граждан по вопросам создания для инвалидов и маломобильных граждан безбарьерной среды жизнедеятельности, социальной поддержки и проведение культурно-спортивных массовых мероприятий.</w:t>
            </w:r>
          </w:p>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Организационные мероприятия</w:t>
            </w:r>
          </w:p>
        </w:tc>
      </w:tr>
      <w:tr w:rsidR="00E07B50" w:rsidRPr="004C1B41" w:rsidTr="00E07B50">
        <w:trPr>
          <w:cantSplit/>
          <w:trHeight w:val="1134"/>
        </w:trPr>
        <w:tc>
          <w:tcPr>
            <w:tcW w:w="361"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1</w:t>
            </w:r>
          </w:p>
        </w:tc>
        <w:tc>
          <w:tcPr>
            <w:tcW w:w="1438" w:type="dxa"/>
            <w:gridSpan w:val="5"/>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Проведение мероприятий, направленных на повышение информированности населения в части разработки индивидуальных программ медико-социальной, профессиональной реабилитации (круглые столы, рабочие встречи, семинары)</w:t>
            </w:r>
          </w:p>
        </w:tc>
        <w:tc>
          <w:tcPr>
            <w:tcW w:w="1415"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1983" w:type="dxa"/>
            <w:gridSpan w:val="2"/>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ГКУ СО «Комплексный центр социального обслуживания населения Северного округа» (по согласованию);</w:t>
            </w:r>
          </w:p>
          <w:p w:rsidR="004C1B41" w:rsidRPr="004C1B41" w:rsidRDefault="004C1B41" w:rsidP="004C1B41">
            <w:pPr>
              <w:pStyle w:val="af7"/>
              <w:jc w:val="center"/>
              <w:rPr>
                <w:rFonts w:ascii="Times New Roman" w:hAnsi="Times New Roman" w:cs="Times New Roman"/>
                <w:color w:val="000000"/>
                <w:sz w:val="12"/>
                <w:szCs w:val="12"/>
              </w:rPr>
            </w:pPr>
            <w:r w:rsidRPr="004C1B41">
              <w:rPr>
                <w:rFonts w:ascii="Times New Roman" w:hAnsi="Times New Roman" w:cs="Times New Roman"/>
                <w:sz w:val="12"/>
                <w:szCs w:val="12"/>
              </w:rPr>
              <w:t>Отдел социального обслуживания по Сергиевскому району АНО «ЦСОН Северного округа» (по согласованию)</w:t>
            </w:r>
          </w:p>
        </w:tc>
        <w:tc>
          <w:tcPr>
            <w:tcW w:w="284" w:type="dxa"/>
            <w:gridSpan w:val="4"/>
            <w:textDirection w:val="btLr"/>
            <w:vAlign w:val="center"/>
          </w:tcPr>
          <w:p w:rsidR="004C1B41" w:rsidRPr="004C1B41" w:rsidRDefault="004C1B41" w:rsidP="00E07B50">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7" w:type="dxa"/>
            <w:gridSpan w:val="4"/>
            <w:vAlign w:val="center"/>
          </w:tcPr>
          <w:p w:rsidR="004C1B41" w:rsidRPr="004C1B41" w:rsidRDefault="004C1B41" w:rsidP="00E07B50">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90" w:type="dxa"/>
            <w:gridSpan w:val="2"/>
            <w:vAlign w:val="center"/>
          </w:tcPr>
          <w:p w:rsidR="004C1B41" w:rsidRPr="004C1B41" w:rsidRDefault="004C1B41" w:rsidP="00E07B50">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7" w:type="dxa"/>
            <w:vAlign w:val="center"/>
          </w:tcPr>
          <w:p w:rsidR="004C1B41" w:rsidRPr="004C1B41" w:rsidRDefault="004C1B41" w:rsidP="00E07B50">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5" w:type="dxa"/>
            <w:gridSpan w:val="2"/>
            <w:vAlign w:val="center"/>
          </w:tcPr>
          <w:p w:rsidR="004C1B41" w:rsidRPr="004C1B41" w:rsidRDefault="004C1B41" w:rsidP="00E07B50">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обеспечение системного подхода к решению проблем инвалидов, укрепление взаимодействия с общественной организацией инвалидов в решении социальных вопросов</w:t>
            </w:r>
          </w:p>
        </w:tc>
      </w:tr>
      <w:tr w:rsidR="00E07B50" w:rsidRPr="004C1B41" w:rsidTr="00E07B50">
        <w:trPr>
          <w:cantSplit/>
          <w:trHeight w:val="1134"/>
        </w:trPr>
        <w:tc>
          <w:tcPr>
            <w:tcW w:w="361"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2</w:t>
            </w:r>
          </w:p>
        </w:tc>
        <w:tc>
          <w:tcPr>
            <w:tcW w:w="1438" w:type="dxa"/>
            <w:gridSpan w:val="5"/>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Организация взаимодействия с общественными организациями инвалидов других районов Самарской области</w:t>
            </w:r>
          </w:p>
        </w:tc>
        <w:tc>
          <w:tcPr>
            <w:tcW w:w="1415"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1983" w:type="dxa"/>
            <w:gridSpan w:val="2"/>
            <w:vAlign w:val="center"/>
          </w:tcPr>
          <w:p w:rsidR="004C1B41" w:rsidRPr="00E07B50" w:rsidRDefault="004C1B41" w:rsidP="00E07B50">
            <w:pPr>
              <w:pStyle w:val="af7"/>
              <w:jc w:val="center"/>
              <w:rPr>
                <w:rFonts w:ascii="Times New Roman" w:hAnsi="Times New Roman" w:cs="Times New Roman"/>
                <w:color w:val="000000"/>
                <w:sz w:val="12"/>
                <w:szCs w:val="12"/>
              </w:rPr>
            </w:pPr>
            <w:r w:rsidRPr="004C1B41">
              <w:rPr>
                <w:rFonts w:ascii="Times New Roman" w:hAnsi="Times New Roman" w:cs="Times New Roman"/>
                <w:color w:val="000000"/>
                <w:sz w:val="12"/>
                <w:szCs w:val="12"/>
              </w:rPr>
              <w:t>МКУ «Центр общественных организаций» мун</w:t>
            </w:r>
            <w:r w:rsidR="00E07B50">
              <w:rPr>
                <w:rFonts w:ascii="Times New Roman" w:hAnsi="Times New Roman" w:cs="Times New Roman"/>
                <w:color w:val="000000"/>
                <w:sz w:val="12"/>
                <w:szCs w:val="12"/>
              </w:rPr>
              <w:t>иципального района Сергиевский;</w:t>
            </w:r>
          </w:p>
          <w:p w:rsidR="004C1B41" w:rsidRPr="004C1B41" w:rsidRDefault="004C1B41" w:rsidP="00E07B50">
            <w:pPr>
              <w:pStyle w:val="af7"/>
              <w:jc w:val="center"/>
              <w:rPr>
                <w:rFonts w:ascii="Times New Roman" w:hAnsi="Times New Roman" w:cs="Times New Roman"/>
                <w:sz w:val="12"/>
                <w:szCs w:val="12"/>
              </w:rPr>
            </w:pPr>
            <w:r w:rsidRPr="004C1B41">
              <w:rPr>
                <w:rFonts w:ascii="Times New Roman" w:hAnsi="Times New Roman" w:cs="Times New Roman"/>
                <w:sz w:val="12"/>
                <w:szCs w:val="12"/>
              </w:rPr>
              <w:t>Сергиевская районная общественная организация СО Общероссийской общественной организации «Всероссийское общество</w:t>
            </w:r>
            <w:r w:rsidR="00E07B50">
              <w:rPr>
                <w:rFonts w:ascii="Times New Roman" w:hAnsi="Times New Roman" w:cs="Times New Roman"/>
                <w:sz w:val="12"/>
                <w:szCs w:val="12"/>
              </w:rPr>
              <w:t xml:space="preserve"> инвалидов»  (по согласованию);</w:t>
            </w:r>
          </w:p>
        </w:tc>
        <w:tc>
          <w:tcPr>
            <w:tcW w:w="284" w:type="dxa"/>
            <w:gridSpan w:val="4"/>
            <w:textDirection w:val="btLr"/>
            <w:vAlign w:val="center"/>
          </w:tcPr>
          <w:p w:rsidR="004C1B41" w:rsidRPr="004C1B41" w:rsidRDefault="004C1B41" w:rsidP="00E07B50">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7" w:type="dxa"/>
            <w:gridSpan w:val="4"/>
            <w:vAlign w:val="center"/>
          </w:tcPr>
          <w:p w:rsidR="004C1B41" w:rsidRPr="004C1B41" w:rsidRDefault="004C1B41" w:rsidP="00E07B50">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90" w:type="dxa"/>
            <w:gridSpan w:val="2"/>
            <w:vAlign w:val="center"/>
          </w:tcPr>
          <w:p w:rsidR="004C1B41" w:rsidRPr="004C1B41" w:rsidRDefault="004C1B41" w:rsidP="00E07B50">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7" w:type="dxa"/>
            <w:vAlign w:val="center"/>
          </w:tcPr>
          <w:p w:rsidR="004C1B41" w:rsidRPr="004C1B41" w:rsidRDefault="004C1B41" w:rsidP="00E07B50">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5" w:type="dxa"/>
            <w:gridSpan w:val="2"/>
            <w:vAlign w:val="center"/>
          </w:tcPr>
          <w:p w:rsidR="004C1B41" w:rsidRPr="004C1B41" w:rsidRDefault="004C1B41" w:rsidP="00E07B50">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создание условий для максимально возможной интеграции людей с     ограниченными возможностями здоровья в общество</w:t>
            </w:r>
          </w:p>
        </w:tc>
      </w:tr>
      <w:tr w:rsidR="004C1B41" w:rsidRPr="004C1B41" w:rsidTr="00E07B50">
        <w:tblPrEx>
          <w:tblLook w:val="0000" w:firstRow="0" w:lastRow="0" w:firstColumn="0" w:lastColumn="0" w:noHBand="0" w:noVBand="0"/>
        </w:tblPrEx>
        <w:trPr>
          <w:trHeight w:val="70"/>
        </w:trPr>
        <w:tc>
          <w:tcPr>
            <w:tcW w:w="7965" w:type="dxa"/>
            <w:gridSpan w:val="25"/>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Мероприятия по созданию благоприятных условий для реализации интеллектуальных и культурных потребностей инвалидов</w:t>
            </w:r>
          </w:p>
        </w:tc>
      </w:tr>
      <w:tr w:rsidR="00E07B50" w:rsidRPr="004C1B41" w:rsidTr="00E07B50">
        <w:trPr>
          <w:cantSplit/>
          <w:trHeight w:val="1134"/>
        </w:trPr>
        <w:tc>
          <w:tcPr>
            <w:tcW w:w="361"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3</w:t>
            </w:r>
          </w:p>
        </w:tc>
        <w:tc>
          <w:tcPr>
            <w:tcW w:w="1189" w:type="dxa"/>
            <w:gridSpan w:val="2"/>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Организация и проведение  культурно-массовых мероприятий, направленных на культурную и духовную реабилитацию инвалидов</w:t>
            </w:r>
          </w:p>
        </w:tc>
        <w:tc>
          <w:tcPr>
            <w:tcW w:w="1249"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2405" w:type="dxa"/>
            <w:gridSpan w:val="5"/>
            <w:vAlign w:val="center"/>
          </w:tcPr>
          <w:p w:rsidR="004C1B41" w:rsidRPr="004C1B41" w:rsidRDefault="004C1B41" w:rsidP="00E07B50">
            <w:pPr>
              <w:pStyle w:val="af7"/>
              <w:jc w:val="center"/>
              <w:rPr>
                <w:rFonts w:ascii="Times New Roman" w:hAnsi="Times New Roman" w:cs="Times New Roman"/>
                <w:sz w:val="12"/>
                <w:szCs w:val="12"/>
              </w:rPr>
            </w:pPr>
            <w:r w:rsidRPr="004C1B41">
              <w:rPr>
                <w:rFonts w:ascii="Times New Roman" w:hAnsi="Times New Roman" w:cs="Times New Roman"/>
                <w:sz w:val="12"/>
                <w:szCs w:val="12"/>
              </w:rPr>
              <w:t>ГКУ СО «Комплексный центр социального обслуживания населения Север</w:t>
            </w:r>
            <w:r w:rsidR="00E07B50">
              <w:rPr>
                <w:rFonts w:ascii="Times New Roman" w:hAnsi="Times New Roman" w:cs="Times New Roman"/>
                <w:sz w:val="12"/>
                <w:szCs w:val="12"/>
              </w:rPr>
              <w:t>ного округа» (по согласованию);</w:t>
            </w:r>
          </w:p>
          <w:p w:rsidR="004C1B41" w:rsidRPr="004C1B41" w:rsidRDefault="004C1B41" w:rsidP="00E07B50">
            <w:pPr>
              <w:pStyle w:val="af7"/>
              <w:jc w:val="center"/>
              <w:rPr>
                <w:rFonts w:ascii="Times New Roman" w:hAnsi="Times New Roman" w:cs="Times New Roman"/>
                <w:sz w:val="12"/>
                <w:szCs w:val="12"/>
              </w:rPr>
            </w:pPr>
            <w:r w:rsidRPr="004C1B41">
              <w:rPr>
                <w:rFonts w:ascii="Times New Roman" w:hAnsi="Times New Roman" w:cs="Times New Roman"/>
                <w:color w:val="000000"/>
                <w:sz w:val="12"/>
                <w:szCs w:val="12"/>
              </w:rPr>
              <w:t>МКУ «Управление культуры, туризма и молодёжной политики муниципального района Сергиевский»</w:t>
            </w:r>
            <w:r w:rsidR="00E07B50">
              <w:rPr>
                <w:rFonts w:ascii="Times New Roman" w:hAnsi="Times New Roman" w:cs="Times New Roman"/>
                <w:sz w:val="12"/>
                <w:szCs w:val="12"/>
              </w:rPr>
              <w:t xml:space="preserve"> (по согласованию);</w:t>
            </w:r>
          </w:p>
          <w:p w:rsidR="004C1B41" w:rsidRPr="00E07B50" w:rsidRDefault="004C1B41" w:rsidP="00E07B50">
            <w:pPr>
              <w:pStyle w:val="af7"/>
              <w:jc w:val="center"/>
              <w:rPr>
                <w:rFonts w:ascii="Times New Roman" w:hAnsi="Times New Roman" w:cs="Times New Roman"/>
                <w:color w:val="000000"/>
                <w:sz w:val="12"/>
                <w:szCs w:val="12"/>
              </w:rPr>
            </w:pPr>
            <w:r w:rsidRPr="004C1B41">
              <w:rPr>
                <w:rFonts w:ascii="Times New Roman" w:hAnsi="Times New Roman" w:cs="Times New Roman"/>
                <w:color w:val="000000"/>
                <w:sz w:val="12"/>
                <w:szCs w:val="12"/>
              </w:rPr>
              <w:t>МКУ «Центр общественных организаций» му</w:t>
            </w:r>
            <w:r w:rsidR="00E07B50">
              <w:rPr>
                <w:rFonts w:ascii="Times New Roman" w:hAnsi="Times New Roman" w:cs="Times New Roman"/>
                <w:color w:val="000000"/>
                <w:sz w:val="12"/>
                <w:szCs w:val="12"/>
              </w:rPr>
              <w:t>ниципального района Сергиевский</w:t>
            </w:r>
          </w:p>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Сергиевская районная общественная организация СО Общероссийской общественной</w:t>
            </w:r>
          </w:p>
        </w:tc>
        <w:tc>
          <w:tcPr>
            <w:tcW w:w="284" w:type="dxa"/>
            <w:gridSpan w:val="4"/>
            <w:textDirection w:val="btLr"/>
            <w:vAlign w:val="center"/>
          </w:tcPr>
          <w:p w:rsidR="004C1B41" w:rsidRPr="004C1B41" w:rsidRDefault="004C1B41" w:rsidP="00E07B50">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0"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90"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7" w:type="dxa"/>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5"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создание условий для максимально возможной интеграции людей с     ограниченными возможностями здоровья в общество</w:t>
            </w:r>
          </w:p>
        </w:tc>
      </w:tr>
      <w:tr w:rsidR="00E07B50" w:rsidRPr="004C1B41" w:rsidTr="00E07B50">
        <w:trPr>
          <w:cantSplit/>
          <w:trHeight w:val="159"/>
        </w:trPr>
        <w:tc>
          <w:tcPr>
            <w:tcW w:w="361"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lastRenderedPageBreak/>
              <w:t>4</w:t>
            </w:r>
          </w:p>
        </w:tc>
        <w:tc>
          <w:tcPr>
            <w:tcW w:w="1189" w:type="dxa"/>
            <w:gridSpan w:val="2"/>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Проведение спортивных и физкультурно-оздоровительных мероприятий для инвалидов (районные, зональные, областные параспартакиады)</w:t>
            </w:r>
          </w:p>
        </w:tc>
        <w:tc>
          <w:tcPr>
            <w:tcW w:w="1249"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2405" w:type="dxa"/>
            <w:gridSpan w:val="5"/>
            <w:vAlign w:val="center"/>
          </w:tcPr>
          <w:p w:rsidR="004C1B41" w:rsidRPr="004C1B41" w:rsidRDefault="004C1B41" w:rsidP="00E07B50">
            <w:pPr>
              <w:pStyle w:val="af7"/>
              <w:jc w:val="center"/>
              <w:rPr>
                <w:rFonts w:ascii="Times New Roman" w:hAnsi="Times New Roman" w:cs="Times New Roman"/>
                <w:sz w:val="12"/>
                <w:szCs w:val="12"/>
              </w:rPr>
            </w:pPr>
            <w:r w:rsidRPr="004C1B41">
              <w:rPr>
                <w:rFonts w:ascii="Times New Roman" w:hAnsi="Times New Roman" w:cs="Times New Roman"/>
                <w:sz w:val="12"/>
                <w:szCs w:val="12"/>
              </w:rPr>
              <w:t>ГКУ СО «Комплексный центр социального обслуживания населения Север</w:t>
            </w:r>
            <w:r w:rsidR="00E07B50">
              <w:rPr>
                <w:rFonts w:ascii="Times New Roman" w:hAnsi="Times New Roman" w:cs="Times New Roman"/>
                <w:sz w:val="12"/>
                <w:szCs w:val="12"/>
              </w:rPr>
              <w:t>ного округа» (по согласованию);</w:t>
            </w:r>
          </w:p>
          <w:p w:rsidR="004C1B41" w:rsidRPr="004C1B41" w:rsidRDefault="00E07B50" w:rsidP="00E07B50">
            <w:pPr>
              <w:pStyle w:val="af7"/>
              <w:jc w:val="center"/>
              <w:rPr>
                <w:rFonts w:ascii="Times New Roman" w:hAnsi="Times New Roman" w:cs="Times New Roman"/>
                <w:sz w:val="12"/>
                <w:szCs w:val="12"/>
              </w:rPr>
            </w:pPr>
            <w:r>
              <w:rPr>
                <w:rFonts w:ascii="Times New Roman" w:hAnsi="Times New Roman" w:cs="Times New Roman"/>
                <w:sz w:val="12"/>
                <w:szCs w:val="12"/>
              </w:rPr>
              <w:t>МАУ «Олимп» (по согласованию);</w:t>
            </w:r>
          </w:p>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color w:val="000000"/>
                <w:sz w:val="12"/>
                <w:szCs w:val="12"/>
              </w:rPr>
              <w:t>МКУ «Управление культуры, туризма и молодёжной политики муниципального района Сергиевский»</w:t>
            </w:r>
            <w:r w:rsidRPr="004C1B41">
              <w:rPr>
                <w:rFonts w:ascii="Times New Roman" w:hAnsi="Times New Roman" w:cs="Times New Roman"/>
                <w:sz w:val="12"/>
                <w:szCs w:val="12"/>
              </w:rPr>
              <w:t xml:space="preserve"> (по согласованию);</w:t>
            </w:r>
          </w:p>
          <w:p w:rsidR="004C1B41" w:rsidRPr="004C1B41" w:rsidRDefault="004C1B41" w:rsidP="00E07B50">
            <w:pPr>
              <w:pStyle w:val="af7"/>
              <w:jc w:val="center"/>
              <w:rPr>
                <w:rFonts w:ascii="Times New Roman" w:hAnsi="Times New Roman" w:cs="Times New Roman"/>
                <w:color w:val="000000"/>
                <w:sz w:val="12"/>
                <w:szCs w:val="12"/>
              </w:rPr>
            </w:pPr>
            <w:r w:rsidRPr="004C1B41">
              <w:rPr>
                <w:rFonts w:ascii="Times New Roman" w:hAnsi="Times New Roman" w:cs="Times New Roman"/>
                <w:color w:val="000000"/>
                <w:sz w:val="12"/>
                <w:szCs w:val="12"/>
              </w:rPr>
              <w:t>МКУ «Центр общественных организаций» му</w:t>
            </w:r>
            <w:r w:rsidR="00E07B50">
              <w:rPr>
                <w:rFonts w:ascii="Times New Roman" w:hAnsi="Times New Roman" w:cs="Times New Roman"/>
                <w:color w:val="000000"/>
                <w:sz w:val="12"/>
                <w:szCs w:val="12"/>
              </w:rPr>
              <w:t>ниципального района Сергиевский</w:t>
            </w:r>
          </w:p>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Сергиевская районная общественная организация СО Общероссийской общественной организации «Всероссийское общество инвалидов»  (по согласованию);</w:t>
            </w:r>
          </w:p>
        </w:tc>
        <w:tc>
          <w:tcPr>
            <w:tcW w:w="284" w:type="dxa"/>
            <w:gridSpan w:val="4"/>
            <w:textDirection w:val="btLr"/>
            <w:vAlign w:val="center"/>
          </w:tcPr>
          <w:p w:rsidR="004C1B41" w:rsidRPr="004C1B41" w:rsidRDefault="004C1B41" w:rsidP="00E07B50">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0"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90"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7" w:type="dxa"/>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5"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создание условий для максимально возможной интеграции людей с     ограниченными возможностями здоровья в общество</w:t>
            </w:r>
          </w:p>
        </w:tc>
      </w:tr>
      <w:tr w:rsidR="00E07B50" w:rsidRPr="004C1B41" w:rsidTr="00E07B50">
        <w:trPr>
          <w:cantSplit/>
          <w:trHeight w:val="202"/>
        </w:trPr>
        <w:tc>
          <w:tcPr>
            <w:tcW w:w="361"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5</w:t>
            </w:r>
          </w:p>
        </w:tc>
        <w:tc>
          <w:tcPr>
            <w:tcW w:w="1189" w:type="dxa"/>
            <w:gridSpan w:val="2"/>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Организация и проведение мероприятий, посвященных Международному дню инвалидов</w:t>
            </w:r>
          </w:p>
        </w:tc>
        <w:tc>
          <w:tcPr>
            <w:tcW w:w="1249"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2405" w:type="dxa"/>
            <w:gridSpan w:val="5"/>
            <w:vAlign w:val="center"/>
          </w:tcPr>
          <w:p w:rsidR="004C1B41" w:rsidRPr="004C1B41" w:rsidRDefault="004C1B41" w:rsidP="00E07B50">
            <w:pPr>
              <w:pStyle w:val="af7"/>
              <w:jc w:val="center"/>
              <w:rPr>
                <w:rFonts w:ascii="Times New Roman" w:hAnsi="Times New Roman" w:cs="Times New Roman"/>
                <w:sz w:val="12"/>
                <w:szCs w:val="12"/>
              </w:rPr>
            </w:pPr>
            <w:r w:rsidRPr="004C1B41">
              <w:rPr>
                <w:rFonts w:ascii="Times New Roman" w:hAnsi="Times New Roman" w:cs="Times New Roman"/>
                <w:sz w:val="12"/>
                <w:szCs w:val="12"/>
              </w:rPr>
              <w:t>ГКУ СО «Комплексный центр социального обслуживания населения Север</w:t>
            </w:r>
            <w:r w:rsidR="00E07B50">
              <w:rPr>
                <w:rFonts w:ascii="Times New Roman" w:hAnsi="Times New Roman" w:cs="Times New Roman"/>
                <w:sz w:val="12"/>
                <w:szCs w:val="12"/>
              </w:rPr>
              <w:t>ного округа» (по согласованию);</w:t>
            </w:r>
          </w:p>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color w:val="000000"/>
                <w:sz w:val="12"/>
                <w:szCs w:val="12"/>
              </w:rPr>
              <w:t>МКУ «Управление культуры, туризма и молодёжной политики муниципального района Сергиевский»</w:t>
            </w:r>
            <w:r w:rsidRPr="004C1B41">
              <w:rPr>
                <w:rFonts w:ascii="Times New Roman" w:hAnsi="Times New Roman" w:cs="Times New Roman"/>
                <w:sz w:val="12"/>
                <w:szCs w:val="12"/>
              </w:rPr>
              <w:t xml:space="preserve"> (по согласованию);</w:t>
            </w:r>
          </w:p>
          <w:p w:rsidR="004C1B41" w:rsidRPr="00E07B50" w:rsidRDefault="004C1B41" w:rsidP="00E07B50">
            <w:pPr>
              <w:pStyle w:val="af7"/>
              <w:jc w:val="center"/>
              <w:rPr>
                <w:rFonts w:ascii="Times New Roman" w:hAnsi="Times New Roman" w:cs="Times New Roman"/>
                <w:color w:val="000000"/>
                <w:sz w:val="12"/>
                <w:szCs w:val="12"/>
              </w:rPr>
            </w:pPr>
            <w:r w:rsidRPr="004C1B41">
              <w:rPr>
                <w:rFonts w:ascii="Times New Roman" w:hAnsi="Times New Roman" w:cs="Times New Roman"/>
                <w:color w:val="000000"/>
                <w:sz w:val="12"/>
                <w:szCs w:val="12"/>
              </w:rPr>
              <w:t>МКУ «Центр общественных организаций» му</w:t>
            </w:r>
            <w:r w:rsidR="00E07B50">
              <w:rPr>
                <w:rFonts w:ascii="Times New Roman" w:hAnsi="Times New Roman" w:cs="Times New Roman"/>
                <w:color w:val="000000"/>
                <w:sz w:val="12"/>
                <w:szCs w:val="12"/>
              </w:rPr>
              <w:t>ниципального района Сергиевский</w:t>
            </w:r>
          </w:p>
          <w:p w:rsidR="004C1B41" w:rsidRPr="004C1B41" w:rsidRDefault="004C1B41" w:rsidP="00E07B50">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Сергиевская районная общественная организация СО Общероссийской общественной организации «Всероссийское общество инвалидов»  (по согласованию);</w:t>
            </w:r>
          </w:p>
        </w:tc>
        <w:tc>
          <w:tcPr>
            <w:tcW w:w="284" w:type="dxa"/>
            <w:gridSpan w:val="4"/>
            <w:textDirection w:val="btLr"/>
            <w:vAlign w:val="center"/>
          </w:tcPr>
          <w:p w:rsidR="004C1B41" w:rsidRPr="004C1B41" w:rsidRDefault="004C1B41" w:rsidP="00E07B50">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0"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90"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7" w:type="dxa"/>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5"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создание условий для максимально возможной интеграции людей с     ограниченными возможностями здоровья в общество</w:t>
            </w:r>
          </w:p>
        </w:tc>
      </w:tr>
      <w:tr w:rsidR="00E07B50" w:rsidRPr="004C1B41" w:rsidTr="00E07B50">
        <w:trPr>
          <w:cantSplit/>
          <w:trHeight w:val="1134"/>
        </w:trPr>
        <w:tc>
          <w:tcPr>
            <w:tcW w:w="361"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6</w:t>
            </w:r>
          </w:p>
        </w:tc>
        <w:tc>
          <w:tcPr>
            <w:tcW w:w="1189" w:type="dxa"/>
            <w:gridSpan w:val="2"/>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Участие в областных конкурсах среди инвалидов, организуемых Министерством здравоохранения и социального развития Самарской области</w:t>
            </w:r>
          </w:p>
        </w:tc>
        <w:tc>
          <w:tcPr>
            <w:tcW w:w="1249"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2405" w:type="dxa"/>
            <w:gridSpan w:val="5"/>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ГКУ СО «Комплексный центр социального обслуживания населения Северного округа» (по согласованию)</w:t>
            </w:r>
          </w:p>
        </w:tc>
        <w:tc>
          <w:tcPr>
            <w:tcW w:w="284" w:type="dxa"/>
            <w:gridSpan w:val="4"/>
            <w:textDirection w:val="btLr"/>
            <w:vAlign w:val="center"/>
          </w:tcPr>
          <w:p w:rsidR="004C1B41" w:rsidRPr="004C1B41" w:rsidRDefault="004C1B41" w:rsidP="00E07B50">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0"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90"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7" w:type="dxa"/>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5"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создание условий для максимально возможной интеграции людей с     ограниченными возможностями здоровья в общество</w:t>
            </w:r>
          </w:p>
        </w:tc>
      </w:tr>
      <w:tr w:rsidR="004C1B41" w:rsidRPr="004C1B41" w:rsidTr="00E07B50">
        <w:tblPrEx>
          <w:tblLook w:val="0000" w:firstRow="0" w:lastRow="0" w:firstColumn="0" w:lastColumn="0" w:noHBand="0" w:noVBand="0"/>
        </w:tblPrEx>
        <w:trPr>
          <w:trHeight w:val="70"/>
        </w:trPr>
        <w:tc>
          <w:tcPr>
            <w:tcW w:w="7965" w:type="dxa"/>
            <w:gridSpan w:val="25"/>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Информационные мероприятия</w:t>
            </w:r>
          </w:p>
        </w:tc>
      </w:tr>
      <w:tr w:rsidR="00E07B50" w:rsidRPr="004C1B41" w:rsidTr="00E07B50">
        <w:trPr>
          <w:cantSplit/>
          <w:trHeight w:val="1134"/>
        </w:trPr>
        <w:tc>
          <w:tcPr>
            <w:tcW w:w="361"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7</w:t>
            </w:r>
          </w:p>
        </w:tc>
        <w:tc>
          <w:tcPr>
            <w:tcW w:w="1189" w:type="dxa"/>
            <w:gridSpan w:val="2"/>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Организация размещения информационных материалов, посвященных актуальным проблемам инвалидов, в средствах массовой информации муниципального района Сергиевский</w:t>
            </w:r>
          </w:p>
        </w:tc>
        <w:tc>
          <w:tcPr>
            <w:tcW w:w="1249" w:type="dxa"/>
            <w:gridSpan w:val="4"/>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Администрация муниципального района Сергиевский Самарской области.</w:t>
            </w:r>
          </w:p>
          <w:p w:rsidR="004C1B41" w:rsidRPr="004C1B41" w:rsidRDefault="004C1B41" w:rsidP="004C1B41">
            <w:pPr>
              <w:pStyle w:val="af7"/>
              <w:jc w:val="center"/>
              <w:rPr>
                <w:rFonts w:ascii="Times New Roman" w:hAnsi="Times New Roman" w:cs="Times New Roman"/>
                <w:sz w:val="12"/>
                <w:szCs w:val="12"/>
              </w:rPr>
            </w:pPr>
          </w:p>
        </w:tc>
        <w:tc>
          <w:tcPr>
            <w:tcW w:w="2412" w:type="dxa"/>
            <w:gridSpan w:val="6"/>
            <w:vAlign w:val="center"/>
          </w:tcPr>
          <w:p w:rsidR="004C1B41" w:rsidRPr="00E07B50" w:rsidRDefault="004C1B41" w:rsidP="00E07B50">
            <w:pPr>
              <w:pStyle w:val="af7"/>
              <w:jc w:val="center"/>
              <w:rPr>
                <w:rFonts w:ascii="Times New Roman" w:hAnsi="Times New Roman" w:cs="Times New Roman"/>
                <w:color w:val="000000"/>
                <w:sz w:val="12"/>
                <w:szCs w:val="12"/>
              </w:rPr>
            </w:pPr>
            <w:r w:rsidRPr="004C1B41">
              <w:rPr>
                <w:rFonts w:ascii="Times New Roman" w:hAnsi="Times New Roman" w:cs="Times New Roman"/>
                <w:color w:val="000000"/>
                <w:sz w:val="12"/>
                <w:szCs w:val="12"/>
              </w:rPr>
              <w:t>МКУ «Центр общественных организаций» мун</w:t>
            </w:r>
            <w:r w:rsidR="00E07B50">
              <w:rPr>
                <w:rFonts w:ascii="Times New Roman" w:hAnsi="Times New Roman" w:cs="Times New Roman"/>
                <w:color w:val="000000"/>
                <w:sz w:val="12"/>
                <w:szCs w:val="12"/>
              </w:rPr>
              <w:t>иципального района Сергиевский;</w:t>
            </w:r>
          </w:p>
          <w:p w:rsidR="004C1B41" w:rsidRPr="004C1B41" w:rsidRDefault="004C1B41" w:rsidP="00E07B50">
            <w:pPr>
              <w:pStyle w:val="af7"/>
              <w:jc w:val="center"/>
              <w:rPr>
                <w:rFonts w:ascii="Times New Roman" w:hAnsi="Times New Roman" w:cs="Times New Roman"/>
                <w:sz w:val="12"/>
                <w:szCs w:val="12"/>
              </w:rPr>
            </w:pPr>
            <w:r w:rsidRPr="004C1B41">
              <w:rPr>
                <w:rFonts w:ascii="Times New Roman" w:hAnsi="Times New Roman" w:cs="Times New Roman"/>
                <w:sz w:val="12"/>
                <w:szCs w:val="12"/>
              </w:rPr>
              <w:t>ГКУ СО «Комплексный центр социального обслуживания населения Север</w:t>
            </w:r>
            <w:r w:rsidR="00E07B50">
              <w:rPr>
                <w:rFonts w:ascii="Times New Roman" w:hAnsi="Times New Roman" w:cs="Times New Roman"/>
                <w:sz w:val="12"/>
                <w:szCs w:val="12"/>
              </w:rPr>
              <w:t>ного округа» (по согласованию);</w:t>
            </w:r>
          </w:p>
          <w:p w:rsidR="004C1B41" w:rsidRPr="004C1B41" w:rsidRDefault="004C1B41" w:rsidP="00E07B50">
            <w:pPr>
              <w:pStyle w:val="af7"/>
              <w:jc w:val="center"/>
              <w:rPr>
                <w:rFonts w:ascii="Times New Roman" w:hAnsi="Times New Roman" w:cs="Times New Roman"/>
                <w:sz w:val="12"/>
                <w:szCs w:val="12"/>
              </w:rPr>
            </w:pPr>
            <w:r w:rsidRPr="004C1B41">
              <w:rPr>
                <w:rFonts w:ascii="Times New Roman" w:hAnsi="Times New Roman" w:cs="Times New Roman"/>
                <w:sz w:val="12"/>
                <w:szCs w:val="12"/>
              </w:rPr>
              <w:t>Управление по муниципальному району Сергиевский ГКУ «Главное управление социальной защиты населения Север</w:t>
            </w:r>
            <w:r w:rsidR="00E07B50">
              <w:rPr>
                <w:rFonts w:ascii="Times New Roman" w:hAnsi="Times New Roman" w:cs="Times New Roman"/>
                <w:sz w:val="12"/>
                <w:szCs w:val="12"/>
              </w:rPr>
              <w:t>ного округа» (по согласованию);</w:t>
            </w:r>
          </w:p>
          <w:p w:rsidR="004C1B41" w:rsidRPr="004C1B41" w:rsidRDefault="004C1B41" w:rsidP="00E07B50">
            <w:pPr>
              <w:pStyle w:val="af7"/>
              <w:jc w:val="center"/>
              <w:rPr>
                <w:rFonts w:ascii="Times New Roman" w:hAnsi="Times New Roman" w:cs="Times New Roman"/>
                <w:sz w:val="12"/>
                <w:szCs w:val="12"/>
              </w:rPr>
            </w:pPr>
            <w:r w:rsidRPr="004C1B41">
              <w:rPr>
                <w:rFonts w:ascii="Times New Roman" w:hAnsi="Times New Roman" w:cs="Times New Roman"/>
                <w:sz w:val="12"/>
                <w:szCs w:val="12"/>
              </w:rPr>
              <w:t>Отдел социального обслуживания по Сергиевскому району АНО «ЦСОН Север</w:t>
            </w:r>
            <w:r w:rsidR="00E07B50">
              <w:rPr>
                <w:rFonts w:ascii="Times New Roman" w:hAnsi="Times New Roman" w:cs="Times New Roman"/>
                <w:sz w:val="12"/>
                <w:szCs w:val="12"/>
              </w:rPr>
              <w:t>ного округа» (по согласованию);</w:t>
            </w:r>
          </w:p>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ГБУ СО «ЦСО граждан пожилого возраста и инвалидов м.р.</w:t>
            </w:r>
            <w:r w:rsidR="00E07B50">
              <w:rPr>
                <w:rFonts w:ascii="Times New Roman" w:hAnsi="Times New Roman" w:cs="Times New Roman"/>
                <w:sz w:val="12"/>
                <w:szCs w:val="12"/>
              </w:rPr>
              <w:t xml:space="preserve"> </w:t>
            </w:r>
            <w:r w:rsidRPr="004C1B41">
              <w:rPr>
                <w:rFonts w:ascii="Times New Roman" w:hAnsi="Times New Roman" w:cs="Times New Roman"/>
                <w:sz w:val="12"/>
                <w:szCs w:val="12"/>
              </w:rPr>
              <w:t>Сергиевский»</w:t>
            </w:r>
          </w:p>
          <w:p w:rsidR="004C1B41" w:rsidRPr="004C1B41" w:rsidRDefault="00E07B50" w:rsidP="00E07B50">
            <w:pPr>
              <w:spacing w:after="0" w:line="240" w:lineRule="auto"/>
              <w:jc w:val="center"/>
              <w:rPr>
                <w:rFonts w:ascii="Times New Roman" w:hAnsi="Times New Roman" w:cs="Times New Roman"/>
                <w:sz w:val="12"/>
                <w:szCs w:val="12"/>
              </w:rPr>
            </w:pPr>
            <w:r>
              <w:rPr>
                <w:rFonts w:ascii="Times New Roman" w:hAnsi="Times New Roman" w:cs="Times New Roman"/>
                <w:sz w:val="12"/>
                <w:szCs w:val="12"/>
              </w:rPr>
              <w:t>(по согласованию)</w:t>
            </w:r>
          </w:p>
        </w:tc>
        <w:tc>
          <w:tcPr>
            <w:tcW w:w="284" w:type="dxa"/>
            <w:gridSpan w:val="4"/>
            <w:textDirection w:val="btLr"/>
            <w:vAlign w:val="center"/>
          </w:tcPr>
          <w:p w:rsidR="004C1B41" w:rsidRPr="004C1B41" w:rsidRDefault="004C1B41" w:rsidP="00E07B50">
            <w:pPr>
              <w:pStyle w:val="af7"/>
              <w:ind w:left="113" w:right="113"/>
              <w:jc w:val="center"/>
              <w:rPr>
                <w:rFonts w:ascii="Times New Roman" w:hAnsi="Times New Roman" w:cs="Times New Roman"/>
                <w:sz w:val="12"/>
                <w:szCs w:val="12"/>
              </w:rPr>
            </w:pPr>
            <w:r w:rsidRPr="004C1B41">
              <w:rPr>
                <w:rFonts w:ascii="Times New Roman" w:hAnsi="Times New Roman" w:cs="Times New Roman"/>
                <w:sz w:val="12"/>
                <w:szCs w:val="12"/>
              </w:rPr>
              <w:t>2021-2023</w:t>
            </w:r>
          </w:p>
        </w:tc>
        <w:tc>
          <w:tcPr>
            <w:tcW w:w="283" w:type="dxa"/>
            <w:gridSpan w:val="3"/>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0"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7" w:type="dxa"/>
            <w:vAlign w:val="center"/>
          </w:tcPr>
          <w:p w:rsidR="004C1B41" w:rsidRPr="004C1B41" w:rsidRDefault="004C1B41" w:rsidP="004C1B41">
            <w:pPr>
              <w:spacing w:after="0" w:line="240" w:lineRule="auto"/>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285" w:type="dxa"/>
            <w:gridSpan w:val="2"/>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_</w:t>
            </w:r>
          </w:p>
        </w:tc>
        <w:tc>
          <w:tcPr>
            <w:tcW w:w="1335" w:type="dxa"/>
            <w:vAlign w:val="center"/>
          </w:tcPr>
          <w:p w:rsidR="004C1B41" w:rsidRPr="004C1B41" w:rsidRDefault="004C1B41" w:rsidP="004C1B41">
            <w:pPr>
              <w:pStyle w:val="af7"/>
              <w:jc w:val="center"/>
              <w:rPr>
                <w:rFonts w:ascii="Times New Roman" w:hAnsi="Times New Roman" w:cs="Times New Roman"/>
                <w:sz w:val="12"/>
                <w:szCs w:val="12"/>
              </w:rPr>
            </w:pPr>
            <w:r w:rsidRPr="004C1B41">
              <w:rPr>
                <w:rFonts w:ascii="Times New Roman" w:hAnsi="Times New Roman" w:cs="Times New Roman"/>
                <w:sz w:val="12"/>
                <w:szCs w:val="12"/>
              </w:rPr>
              <w:t>привлечение внимания к проблемам инвалидности</w:t>
            </w:r>
          </w:p>
        </w:tc>
      </w:tr>
      <w:tr w:rsidR="00E07B50" w:rsidRPr="004C1B41" w:rsidTr="00E07B50">
        <w:tblPrEx>
          <w:tblLook w:val="0000" w:firstRow="0" w:lastRow="0" w:firstColumn="0" w:lastColumn="0" w:noHBand="0" w:noVBand="0"/>
        </w:tblPrEx>
        <w:trPr>
          <w:cantSplit/>
          <w:trHeight w:val="595"/>
        </w:trPr>
        <w:tc>
          <w:tcPr>
            <w:tcW w:w="5495" w:type="dxa"/>
            <w:gridSpan w:val="17"/>
            <w:vAlign w:val="center"/>
          </w:tcPr>
          <w:p w:rsidR="004C1B41" w:rsidRPr="004C1B41" w:rsidRDefault="004C1B41" w:rsidP="004C1B41">
            <w:pPr>
              <w:tabs>
                <w:tab w:val="left" w:pos="9885"/>
              </w:tabs>
              <w:spacing w:after="0" w:line="240" w:lineRule="auto"/>
              <w:ind w:left="108"/>
              <w:jc w:val="center"/>
              <w:rPr>
                <w:rFonts w:ascii="Times New Roman" w:hAnsi="Times New Roman" w:cs="Times New Roman"/>
                <w:sz w:val="12"/>
                <w:szCs w:val="12"/>
              </w:rPr>
            </w:pPr>
            <w:r w:rsidRPr="004C1B41">
              <w:rPr>
                <w:rFonts w:ascii="Times New Roman" w:hAnsi="Times New Roman" w:cs="Times New Roman"/>
                <w:sz w:val="12"/>
                <w:szCs w:val="12"/>
              </w:rPr>
              <w:t>Всего средств:</w:t>
            </w:r>
          </w:p>
        </w:tc>
        <w:tc>
          <w:tcPr>
            <w:tcW w:w="283" w:type="dxa"/>
            <w:gridSpan w:val="3"/>
            <w:textDirection w:val="btLr"/>
            <w:vAlign w:val="center"/>
          </w:tcPr>
          <w:p w:rsidR="004C1B41" w:rsidRPr="004C1B41" w:rsidRDefault="004C1B41" w:rsidP="00E07B50">
            <w:pPr>
              <w:tabs>
                <w:tab w:val="left" w:pos="9885"/>
              </w:tabs>
              <w:spacing w:after="0" w:line="240" w:lineRule="auto"/>
              <w:ind w:left="105" w:right="113"/>
              <w:jc w:val="center"/>
              <w:rPr>
                <w:rFonts w:ascii="Times New Roman" w:hAnsi="Times New Roman" w:cs="Times New Roman"/>
                <w:sz w:val="12"/>
                <w:szCs w:val="12"/>
              </w:rPr>
            </w:pPr>
            <w:r w:rsidRPr="004C1B41">
              <w:rPr>
                <w:rFonts w:ascii="Times New Roman" w:hAnsi="Times New Roman" w:cs="Times New Roman"/>
                <w:sz w:val="12"/>
                <w:szCs w:val="12"/>
              </w:rPr>
              <w:t>200,0</w:t>
            </w:r>
          </w:p>
        </w:tc>
        <w:tc>
          <w:tcPr>
            <w:tcW w:w="280" w:type="dxa"/>
            <w:textDirection w:val="btLr"/>
            <w:vAlign w:val="center"/>
          </w:tcPr>
          <w:p w:rsidR="004C1B41" w:rsidRPr="004C1B41" w:rsidRDefault="004C1B41" w:rsidP="00E07B50">
            <w:pPr>
              <w:tabs>
                <w:tab w:val="left" w:pos="9885"/>
              </w:tabs>
              <w:spacing w:after="0" w:line="240" w:lineRule="auto"/>
              <w:ind w:left="105" w:right="113"/>
              <w:jc w:val="center"/>
              <w:rPr>
                <w:rFonts w:ascii="Times New Roman" w:hAnsi="Times New Roman" w:cs="Times New Roman"/>
                <w:sz w:val="12"/>
                <w:szCs w:val="12"/>
              </w:rPr>
            </w:pPr>
            <w:r w:rsidRPr="004C1B41">
              <w:rPr>
                <w:rFonts w:ascii="Times New Roman" w:hAnsi="Times New Roman" w:cs="Times New Roman"/>
                <w:sz w:val="12"/>
                <w:szCs w:val="12"/>
              </w:rPr>
              <w:t>200,0</w:t>
            </w:r>
          </w:p>
        </w:tc>
        <w:tc>
          <w:tcPr>
            <w:tcW w:w="308" w:type="dxa"/>
            <w:gridSpan w:val="2"/>
            <w:textDirection w:val="btLr"/>
            <w:vAlign w:val="center"/>
          </w:tcPr>
          <w:p w:rsidR="004C1B41" w:rsidRPr="004C1B41" w:rsidRDefault="004C1B41" w:rsidP="00E07B50">
            <w:pPr>
              <w:tabs>
                <w:tab w:val="left" w:pos="9885"/>
              </w:tabs>
              <w:spacing w:after="0" w:line="240" w:lineRule="auto"/>
              <w:ind w:left="105" w:right="113"/>
              <w:jc w:val="center"/>
              <w:rPr>
                <w:rFonts w:ascii="Times New Roman" w:hAnsi="Times New Roman" w:cs="Times New Roman"/>
                <w:sz w:val="12"/>
                <w:szCs w:val="12"/>
              </w:rPr>
            </w:pPr>
            <w:r w:rsidRPr="004C1B41">
              <w:rPr>
                <w:rFonts w:ascii="Times New Roman" w:hAnsi="Times New Roman" w:cs="Times New Roman"/>
                <w:sz w:val="12"/>
                <w:szCs w:val="12"/>
              </w:rPr>
              <w:t>200,0</w:t>
            </w:r>
          </w:p>
        </w:tc>
        <w:tc>
          <w:tcPr>
            <w:tcW w:w="264" w:type="dxa"/>
            <w:textDirection w:val="btLr"/>
            <w:vAlign w:val="center"/>
          </w:tcPr>
          <w:p w:rsidR="004C1B41" w:rsidRPr="004C1B41" w:rsidRDefault="004C1B41" w:rsidP="00E07B50">
            <w:pPr>
              <w:spacing w:after="0" w:line="240" w:lineRule="auto"/>
              <w:ind w:left="113" w:right="113"/>
              <w:jc w:val="center"/>
              <w:rPr>
                <w:rFonts w:ascii="Times New Roman" w:hAnsi="Times New Roman" w:cs="Times New Roman"/>
                <w:sz w:val="12"/>
                <w:szCs w:val="12"/>
              </w:rPr>
            </w:pPr>
            <w:r w:rsidRPr="004C1B41">
              <w:rPr>
                <w:rFonts w:ascii="Times New Roman" w:hAnsi="Times New Roman" w:cs="Times New Roman"/>
                <w:sz w:val="12"/>
                <w:szCs w:val="12"/>
              </w:rPr>
              <w:t>600,0</w:t>
            </w:r>
          </w:p>
        </w:tc>
        <w:tc>
          <w:tcPr>
            <w:tcW w:w="1335" w:type="dxa"/>
            <w:vAlign w:val="center"/>
          </w:tcPr>
          <w:p w:rsidR="004C1B41" w:rsidRPr="004C1B41" w:rsidRDefault="004C1B41" w:rsidP="004C1B41">
            <w:pPr>
              <w:tabs>
                <w:tab w:val="left" w:pos="9885"/>
              </w:tabs>
              <w:spacing w:after="0" w:line="240" w:lineRule="auto"/>
              <w:ind w:left="105"/>
              <w:jc w:val="center"/>
              <w:rPr>
                <w:rFonts w:ascii="Times New Roman" w:hAnsi="Times New Roman" w:cs="Times New Roman"/>
                <w:sz w:val="12"/>
                <w:szCs w:val="12"/>
              </w:rPr>
            </w:pPr>
          </w:p>
        </w:tc>
      </w:tr>
    </w:tbl>
    <w:p w:rsidR="004C1B41" w:rsidRPr="004C1B41" w:rsidRDefault="004C1B41" w:rsidP="00E07B50">
      <w:pPr>
        <w:tabs>
          <w:tab w:val="left" w:pos="6936"/>
        </w:tabs>
        <w:spacing w:after="0" w:line="240" w:lineRule="auto"/>
        <w:ind w:firstLine="284"/>
        <w:jc w:val="right"/>
        <w:rPr>
          <w:rFonts w:ascii="Times New Roman" w:eastAsia="Calibri" w:hAnsi="Times New Roman" w:cs="Times New Roman"/>
          <w:bCs/>
          <w:sz w:val="12"/>
          <w:szCs w:val="12"/>
        </w:rPr>
      </w:pPr>
    </w:p>
    <w:p w:rsidR="00E07B50" w:rsidRPr="00E07B50" w:rsidRDefault="00E07B50" w:rsidP="00E07B50">
      <w:pPr>
        <w:tabs>
          <w:tab w:val="left" w:pos="6936"/>
        </w:tabs>
        <w:spacing w:after="0" w:line="240" w:lineRule="auto"/>
        <w:ind w:firstLine="284"/>
        <w:jc w:val="right"/>
        <w:rPr>
          <w:rFonts w:ascii="Times New Roman" w:eastAsia="Calibri" w:hAnsi="Times New Roman" w:cs="Times New Roman"/>
          <w:bCs/>
          <w:sz w:val="12"/>
          <w:szCs w:val="12"/>
        </w:rPr>
      </w:pPr>
      <w:r w:rsidRPr="00E07B50">
        <w:rPr>
          <w:rFonts w:ascii="Times New Roman" w:eastAsia="Calibri" w:hAnsi="Times New Roman" w:cs="Times New Roman"/>
          <w:bCs/>
          <w:sz w:val="12"/>
          <w:szCs w:val="12"/>
        </w:rPr>
        <w:t>Приложение №2</w:t>
      </w:r>
    </w:p>
    <w:p w:rsidR="00E07B50" w:rsidRPr="00E07B50" w:rsidRDefault="00E07B50" w:rsidP="00E07B50">
      <w:pPr>
        <w:tabs>
          <w:tab w:val="left" w:pos="6936"/>
        </w:tabs>
        <w:spacing w:after="0" w:line="240" w:lineRule="auto"/>
        <w:ind w:firstLine="284"/>
        <w:jc w:val="right"/>
        <w:rPr>
          <w:rFonts w:ascii="Times New Roman" w:eastAsia="Calibri" w:hAnsi="Times New Roman" w:cs="Times New Roman"/>
          <w:bCs/>
          <w:sz w:val="12"/>
          <w:szCs w:val="12"/>
        </w:rPr>
      </w:pPr>
      <w:r w:rsidRPr="00E07B50">
        <w:rPr>
          <w:rFonts w:ascii="Times New Roman" w:eastAsia="Calibri" w:hAnsi="Times New Roman" w:cs="Times New Roman"/>
          <w:bCs/>
          <w:sz w:val="12"/>
          <w:szCs w:val="12"/>
        </w:rPr>
        <w:t xml:space="preserve">к муниципальной  Программе  </w:t>
      </w:r>
    </w:p>
    <w:p w:rsidR="00E07B50" w:rsidRPr="00E07B50" w:rsidRDefault="00E07B50" w:rsidP="00E07B50">
      <w:pPr>
        <w:tabs>
          <w:tab w:val="left" w:pos="6936"/>
        </w:tabs>
        <w:spacing w:after="0" w:line="240" w:lineRule="auto"/>
        <w:ind w:firstLine="284"/>
        <w:jc w:val="right"/>
        <w:rPr>
          <w:rFonts w:ascii="Times New Roman" w:eastAsia="Calibri" w:hAnsi="Times New Roman" w:cs="Times New Roman"/>
          <w:bCs/>
          <w:sz w:val="12"/>
          <w:szCs w:val="12"/>
        </w:rPr>
      </w:pPr>
      <w:r w:rsidRPr="00E07B50">
        <w:rPr>
          <w:rFonts w:ascii="Times New Roman" w:eastAsia="Calibri" w:hAnsi="Times New Roman" w:cs="Times New Roman"/>
          <w:bCs/>
          <w:sz w:val="12"/>
          <w:szCs w:val="12"/>
        </w:rPr>
        <w:t>«Обеспечение беспрепятственного доступа</w:t>
      </w:r>
    </w:p>
    <w:p w:rsidR="00E07B50" w:rsidRPr="00E07B50" w:rsidRDefault="00E07B50" w:rsidP="00E07B50">
      <w:pPr>
        <w:tabs>
          <w:tab w:val="left" w:pos="6936"/>
        </w:tabs>
        <w:spacing w:after="0" w:line="240" w:lineRule="auto"/>
        <w:ind w:firstLine="284"/>
        <w:jc w:val="right"/>
        <w:rPr>
          <w:rFonts w:ascii="Times New Roman" w:eastAsia="Calibri" w:hAnsi="Times New Roman" w:cs="Times New Roman"/>
          <w:bCs/>
          <w:sz w:val="12"/>
          <w:szCs w:val="12"/>
        </w:rPr>
      </w:pPr>
      <w:r w:rsidRPr="00E07B50">
        <w:rPr>
          <w:rFonts w:ascii="Times New Roman" w:eastAsia="Calibri" w:hAnsi="Times New Roman" w:cs="Times New Roman"/>
          <w:bCs/>
          <w:sz w:val="12"/>
          <w:szCs w:val="12"/>
        </w:rPr>
        <w:t xml:space="preserve"> инвалидов и маломобильных групп населения</w:t>
      </w:r>
    </w:p>
    <w:p w:rsidR="00E07B50" w:rsidRPr="00E07B50" w:rsidRDefault="00E07B50" w:rsidP="00E07B50">
      <w:pPr>
        <w:tabs>
          <w:tab w:val="left" w:pos="6936"/>
        </w:tabs>
        <w:spacing w:after="0" w:line="240" w:lineRule="auto"/>
        <w:ind w:firstLine="284"/>
        <w:jc w:val="right"/>
        <w:rPr>
          <w:rFonts w:ascii="Times New Roman" w:eastAsia="Calibri" w:hAnsi="Times New Roman" w:cs="Times New Roman"/>
          <w:bCs/>
          <w:sz w:val="12"/>
          <w:szCs w:val="12"/>
        </w:rPr>
      </w:pPr>
      <w:r w:rsidRPr="00E07B50">
        <w:rPr>
          <w:rFonts w:ascii="Times New Roman" w:eastAsia="Calibri" w:hAnsi="Times New Roman" w:cs="Times New Roman"/>
          <w:bCs/>
          <w:sz w:val="12"/>
          <w:szCs w:val="12"/>
        </w:rPr>
        <w:t xml:space="preserve">к объектам социальной инфраструктуры </w:t>
      </w:r>
    </w:p>
    <w:p w:rsidR="00E07B50" w:rsidRPr="00E07B50" w:rsidRDefault="00E07B50" w:rsidP="00E07B50">
      <w:pPr>
        <w:tabs>
          <w:tab w:val="left" w:pos="6936"/>
        </w:tabs>
        <w:spacing w:after="0" w:line="240" w:lineRule="auto"/>
        <w:ind w:firstLine="284"/>
        <w:jc w:val="right"/>
        <w:rPr>
          <w:rFonts w:ascii="Times New Roman" w:eastAsia="Calibri" w:hAnsi="Times New Roman" w:cs="Times New Roman"/>
          <w:bCs/>
          <w:sz w:val="12"/>
          <w:szCs w:val="12"/>
        </w:rPr>
      </w:pPr>
      <w:r w:rsidRPr="00E07B50">
        <w:rPr>
          <w:rFonts w:ascii="Times New Roman" w:eastAsia="Calibri" w:hAnsi="Times New Roman" w:cs="Times New Roman"/>
          <w:bCs/>
          <w:sz w:val="12"/>
          <w:szCs w:val="12"/>
        </w:rPr>
        <w:t>и информации в муниципальном районе Сергиевский</w:t>
      </w:r>
    </w:p>
    <w:p w:rsidR="00E07B50" w:rsidRPr="00E07B50" w:rsidRDefault="00E07B50" w:rsidP="00E07B50">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на 2021-2023 годы»</w:t>
      </w:r>
    </w:p>
    <w:p w:rsidR="004C1B41" w:rsidRDefault="00E07B50" w:rsidP="00E07B50">
      <w:pPr>
        <w:tabs>
          <w:tab w:val="left" w:pos="6936"/>
        </w:tabs>
        <w:spacing w:after="0" w:line="240" w:lineRule="auto"/>
        <w:ind w:firstLine="284"/>
        <w:jc w:val="center"/>
        <w:rPr>
          <w:rFonts w:ascii="Times New Roman" w:eastAsia="Calibri" w:hAnsi="Times New Roman" w:cs="Times New Roman"/>
          <w:bCs/>
          <w:sz w:val="12"/>
          <w:szCs w:val="12"/>
        </w:rPr>
      </w:pPr>
      <w:r w:rsidRPr="00E07B50">
        <w:rPr>
          <w:rFonts w:ascii="Times New Roman" w:eastAsia="Calibri" w:hAnsi="Times New Roman" w:cs="Times New Roman"/>
          <w:bCs/>
          <w:sz w:val="12"/>
          <w:szCs w:val="12"/>
        </w:rPr>
        <w:t>Перечень показателей (индикаторов) Программы</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8"/>
        <w:gridCol w:w="3804"/>
        <w:gridCol w:w="893"/>
        <w:gridCol w:w="1133"/>
        <w:gridCol w:w="493"/>
        <w:gridCol w:w="493"/>
        <w:gridCol w:w="495"/>
      </w:tblGrid>
      <w:tr w:rsidR="00E07B50" w:rsidRPr="00E07B50" w:rsidTr="00E07B50">
        <w:trPr>
          <w:jc w:val="center"/>
        </w:trPr>
        <w:tc>
          <w:tcPr>
            <w:tcW w:w="270" w:type="pct"/>
            <w:vMerge w:val="restart"/>
            <w:shd w:val="clear" w:color="auto" w:fill="auto"/>
            <w:vAlign w:val="center"/>
          </w:tcPr>
          <w:p w:rsidR="00E07B50" w:rsidRPr="00E07B50" w:rsidRDefault="00E07B50" w:rsidP="00E07B50">
            <w:pPr>
              <w:pStyle w:val="af7"/>
              <w:jc w:val="center"/>
              <w:rPr>
                <w:rFonts w:ascii="Times New Roman" w:hAnsi="Times New Roman"/>
                <w:b/>
                <w:bCs/>
                <w:sz w:val="12"/>
                <w:szCs w:val="12"/>
              </w:rPr>
            </w:pPr>
            <w:r w:rsidRPr="00E07B50">
              <w:rPr>
                <w:rFonts w:ascii="Times New Roman" w:hAnsi="Times New Roman"/>
                <w:b/>
                <w:bCs/>
                <w:sz w:val="12"/>
                <w:szCs w:val="12"/>
              </w:rPr>
              <w:t>№</w:t>
            </w:r>
          </w:p>
          <w:p w:rsidR="00E07B50" w:rsidRPr="00E07B50" w:rsidRDefault="00E07B50" w:rsidP="00E07B50">
            <w:pPr>
              <w:pStyle w:val="af7"/>
              <w:jc w:val="center"/>
              <w:rPr>
                <w:rFonts w:ascii="Times New Roman" w:hAnsi="Times New Roman"/>
                <w:b/>
                <w:bCs/>
                <w:sz w:val="12"/>
                <w:szCs w:val="12"/>
              </w:rPr>
            </w:pPr>
            <w:r w:rsidRPr="00E07B50">
              <w:rPr>
                <w:rFonts w:ascii="Times New Roman" w:hAnsi="Times New Roman"/>
                <w:b/>
                <w:bCs/>
                <w:sz w:val="12"/>
                <w:szCs w:val="12"/>
              </w:rPr>
              <w:t>п/п</w:t>
            </w:r>
          </w:p>
        </w:tc>
        <w:tc>
          <w:tcPr>
            <w:tcW w:w="2461" w:type="pct"/>
            <w:vMerge w:val="restart"/>
            <w:shd w:val="clear" w:color="auto" w:fill="auto"/>
            <w:vAlign w:val="center"/>
          </w:tcPr>
          <w:p w:rsidR="00E07B50" w:rsidRPr="00E07B50" w:rsidRDefault="00E07B50" w:rsidP="00E07B50">
            <w:pPr>
              <w:pStyle w:val="af7"/>
              <w:jc w:val="center"/>
              <w:rPr>
                <w:rFonts w:ascii="Times New Roman" w:hAnsi="Times New Roman"/>
                <w:b/>
                <w:bCs/>
                <w:sz w:val="12"/>
                <w:szCs w:val="12"/>
              </w:rPr>
            </w:pPr>
            <w:r w:rsidRPr="00E07B50">
              <w:rPr>
                <w:rFonts w:ascii="Times New Roman" w:hAnsi="Times New Roman"/>
                <w:b/>
                <w:bCs/>
                <w:sz w:val="12"/>
                <w:szCs w:val="12"/>
              </w:rPr>
              <w:t>Наименование целевого индикатора (показателя) Программы</w:t>
            </w:r>
          </w:p>
        </w:tc>
        <w:tc>
          <w:tcPr>
            <w:tcW w:w="578" w:type="pct"/>
            <w:vMerge w:val="restart"/>
            <w:shd w:val="clear" w:color="auto" w:fill="auto"/>
            <w:vAlign w:val="center"/>
          </w:tcPr>
          <w:p w:rsidR="00E07B50" w:rsidRPr="00E07B50" w:rsidRDefault="00E07B50" w:rsidP="00E07B50">
            <w:pPr>
              <w:pStyle w:val="af7"/>
              <w:jc w:val="center"/>
              <w:rPr>
                <w:rFonts w:ascii="Times New Roman" w:hAnsi="Times New Roman"/>
                <w:b/>
                <w:bCs/>
                <w:sz w:val="12"/>
                <w:szCs w:val="12"/>
              </w:rPr>
            </w:pPr>
            <w:r w:rsidRPr="00E07B50">
              <w:rPr>
                <w:rFonts w:ascii="Times New Roman" w:hAnsi="Times New Roman"/>
                <w:b/>
                <w:bCs/>
                <w:sz w:val="12"/>
                <w:szCs w:val="12"/>
              </w:rPr>
              <w:t>Единица измерения</w:t>
            </w:r>
          </w:p>
        </w:tc>
        <w:tc>
          <w:tcPr>
            <w:tcW w:w="1691" w:type="pct"/>
            <w:gridSpan w:val="4"/>
            <w:shd w:val="clear" w:color="auto" w:fill="auto"/>
            <w:vAlign w:val="center"/>
          </w:tcPr>
          <w:p w:rsidR="00E07B50" w:rsidRPr="00E07B50" w:rsidRDefault="00E07B50" w:rsidP="00E07B50">
            <w:pPr>
              <w:pStyle w:val="af7"/>
              <w:jc w:val="center"/>
              <w:rPr>
                <w:rFonts w:ascii="Times New Roman" w:hAnsi="Times New Roman"/>
                <w:b/>
                <w:bCs/>
                <w:sz w:val="12"/>
                <w:szCs w:val="12"/>
              </w:rPr>
            </w:pPr>
            <w:r w:rsidRPr="00E07B50">
              <w:rPr>
                <w:rFonts w:ascii="Times New Roman" w:hAnsi="Times New Roman"/>
                <w:b/>
                <w:bCs/>
                <w:sz w:val="12"/>
                <w:szCs w:val="12"/>
              </w:rPr>
              <w:t>Значение целевого индикатора (показателя)</w:t>
            </w:r>
          </w:p>
        </w:tc>
      </w:tr>
      <w:tr w:rsidR="00E07B50" w:rsidRPr="00E07B50" w:rsidTr="00E07B50">
        <w:trPr>
          <w:jc w:val="center"/>
        </w:trPr>
        <w:tc>
          <w:tcPr>
            <w:tcW w:w="270" w:type="pct"/>
            <w:vMerge/>
            <w:shd w:val="clear" w:color="auto" w:fill="auto"/>
            <w:vAlign w:val="center"/>
          </w:tcPr>
          <w:p w:rsidR="00E07B50" w:rsidRPr="00E07B50" w:rsidRDefault="00E07B50" w:rsidP="00E07B50">
            <w:pPr>
              <w:pStyle w:val="af7"/>
              <w:jc w:val="center"/>
              <w:rPr>
                <w:rFonts w:ascii="Times New Roman" w:hAnsi="Times New Roman"/>
                <w:b/>
                <w:bCs/>
                <w:sz w:val="12"/>
                <w:szCs w:val="12"/>
              </w:rPr>
            </w:pPr>
          </w:p>
        </w:tc>
        <w:tc>
          <w:tcPr>
            <w:tcW w:w="2461" w:type="pct"/>
            <w:vMerge/>
            <w:shd w:val="clear" w:color="auto" w:fill="auto"/>
            <w:vAlign w:val="center"/>
          </w:tcPr>
          <w:p w:rsidR="00E07B50" w:rsidRPr="00E07B50" w:rsidRDefault="00E07B50" w:rsidP="00E07B50">
            <w:pPr>
              <w:pStyle w:val="af7"/>
              <w:jc w:val="center"/>
              <w:rPr>
                <w:rFonts w:ascii="Times New Roman" w:hAnsi="Times New Roman"/>
                <w:b/>
                <w:bCs/>
                <w:sz w:val="12"/>
                <w:szCs w:val="12"/>
              </w:rPr>
            </w:pPr>
          </w:p>
        </w:tc>
        <w:tc>
          <w:tcPr>
            <w:tcW w:w="578" w:type="pct"/>
            <w:vMerge/>
            <w:shd w:val="clear" w:color="auto" w:fill="auto"/>
            <w:vAlign w:val="center"/>
          </w:tcPr>
          <w:p w:rsidR="00E07B50" w:rsidRPr="00E07B50" w:rsidRDefault="00E07B50" w:rsidP="00E07B50">
            <w:pPr>
              <w:pStyle w:val="af7"/>
              <w:jc w:val="center"/>
              <w:rPr>
                <w:rFonts w:ascii="Times New Roman" w:hAnsi="Times New Roman"/>
                <w:b/>
                <w:bCs/>
                <w:sz w:val="12"/>
                <w:szCs w:val="12"/>
              </w:rPr>
            </w:pPr>
          </w:p>
        </w:tc>
        <w:tc>
          <w:tcPr>
            <w:tcW w:w="733" w:type="pct"/>
            <w:vMerge w:val="restart"/>
            <w:shd w:val="clear" w:color="auto" w:fill="auto"/>
            <w:vAlign w:val="center"/>
          </w:tcPr>
          <w:p w:rsidR="00E07B50" w:rsidRPr="00E07B50" w:rsidRDefault="00E07B50" w:rsidP="00E07B50">
            <w:pPr>
              <w:pStyle w:val="af7"/>
              <w:jc w:val="center"/>
              <w:rPr>
                <w:rFonts w:ascii="Times New Roman" w:hAnsi="Times New Roman"/>
                <w:b/>
                <w:bCs/>
                <w:sz w:val="12"/>
                <w:szCs w:val="12"/>
              </w:rPr>
            </w:pPr>
            <w:r w:rsidRPr="00E07B50">
              <w:rPr>
                <w:rFonts w:ascii="Times New Roman" w:hAnsi="Times New Roman"/>
                <w:b/>
                <w:bCs/>
                <w:sz w:val="12"/>
                <w:szCs w:val="12"/>
              </w:rPr>
              <w:t xml:space="preserve">2020год (отчетный </w:t>
            </w:r>
            <w:r w:rsidRPr="00E07B50">
              <w:rPr>
                <w:rFonts w:ascii="Times New Roman" w:hAnsi="Times New Roman"/>
                <w:b/>
                <w:bCs/>
                <w:sz w:val="12"/>
                <w:szCs w:val="12"/>
              </w:rPr>
              <w:lastRenderedPageBreak/>
              <w:t>период)</w:t>
            </w:r>
          </w:p>
        </w:tc>
        <w:tc>
          <w:tcPr>
            <w:tcW w:w="958" w:type="pct"/>
            <w:gridSpan w:val="3"/>
            <w:shd w:val="clear" w:color="auto" w:fill="auto"/>
            <w:vAlign w:val="center"/>
          </w:tcPr>
          <w:p w:rsidR="00E07B50" w:rsidRPr="00E07B50" w:rsidRDefault="00E07B50" w:rsidP="00E07B50">
            <w:pPr>
              <w:pStyle w:val="af7"/>
              <w:jc w:val="center"/>
              <w:rPr>
                <w:rFonts w:ascii="Times New Roman" w:hAnsi="Times New Roman"/>
                <w:b/>
                <w:bCs/>
                <w:sz w:val="12"/>
                <w:szCs w:val="12"/>
              </w:rPr>
            </w:pPr>
            <w:r w:rsidRPr="00E07B50">
              <w:rPr>
                <w:rFonts w:ascii="Times New Roman" w:hAnsi="Times New Roman"/>
                <w:b/>
                <w:bCs/>
                <w:sz w:val="12"/>
                <w:szCs w:val="12"/>
              </w:rPr>
              <w:t>Плановый период</w:t>
            </w:r>
          </w:p>
        </w:tc>
      </w:tr>
      <w:tr w:rsidR="00E07B50" w:rsidRPr="00E07B50" w:rsidTr="00E07B50">
        <w:trPr>
          <w:jc w:val="center"/>
        </w:trPr>
        <w:tc>
          <w:tcPr>
            <w:tcW w:w="270" w:type="pct"/>
            <w:vMerge/>
            <w:tcBorders>
              <w:bottom w:val="single" w:sz="4" w:space="0" w:color="auto"/>
            </w:tcBorders>
            <w:shd w:val="clear" w:color="auto" w:fill="auto"/>
            <w:vAlign w:val="center"/>
          </w:tcPr>
          <w:p w:rsidR="00E07B50" w:rsidRPr="00E07B50" w:rsidRDefault="00E07B50" w:rsidP="00E07B50">
            <w:pPr>
              <w:pStyle w:val="af7"/>
              <w:jc w:val="center"/>
              <w:rPr>
                <w:rFonts w:ascii="Times New Roman" w:hAnsi="Times New Roman"/>
                <w:b/>
                <w:bCs/>
                <w:sz w:val="12"/>
                <w:szCs w:val="12"/>
              </w:rPr>
            </w:pPr>
          </w:p>
        </w:tc>
        <w:tc>
          <w:tcPr>
            <w:tcW w:w="2461" w:type="pct"/>
            <w:vMerge/>
            <w:tcBorders>
              <w:bottom w:val="single" w:sz="4" w:space="0" w:color="auto"/>
            </w:tcBorders>
            <w:shd w:val="clear" w:color="auto" w:fill="auto"/>
            <w:vAlign w:val="center"/>
          </w:tcPr>
          <w:p w:rsidR="00E07B50" w:rsidRPr="00E07B50" w:rsidRDefault="00E07B50" w:rsidP="00E07B50">
            <w:pPr>
              <w:pStyle w:val="af7"/>
              <w:jc w:val="center"/>
              <w:rPr>
                <w:rFonts w:ascii="Times New Roman" w:hAnsi="Times New Roman"/>
                <w:b/>
                <w:bCs/>
                <w:sz w:val="12"/>
                <w:szCs w:val="12"/>
              </w:rPr>
            </w:pPr>
          </w:p>
        </w:tc>
        <w:tc>
          <w:tcPr>
            <w:tcW w:w="578" w:type="pct"/>
            <w:vMerge/>
            <w:tcBorders>
              <w:bottom w:val="single" w:sz="4" w:space="0" w:color="auto"/>
            </w:tcBorders>
            <w:shd w:val="clear" w:color="auto" w:fill="auto"/>
            <w:vAlign w:val="center"/>
          </w:tcPr>
          <w:p w:rsidR="00E07B50" w:rsidRPr="00E07B50" w:rsidRDefault="00E07B50" w:rsidP="00E07B50">
            <w:pPr>
              <w:pStyle w:val="af7"/>
              <w:jc w:val="center"/>
              <w:rPr>
                <w:rFonts w:ascii="Times New Roman" w:hAnsi="Times New Roman"/>
                <w:b/>
                <w:bCs/>
                <w:sz w:val="12"/>
                <w:szCs w:val="12"/>
              </w:rPr>
            </w:pPr>
          </w:p>
        </w:tc>
        <w:tc>
          <w:tcPr>
            <w:tcW w:w="733" w:type="pct"/>
            <w:vMerge/>
            <w:tcBorders>
              <w:bottom w:val="single" w:sz="4" w:space="0" w:color="auto"/>
            </w:tcBorders>
            <w:shd w:val="clear" w:color="auto" w:fill="auto"/>
            <w:vAlign w:val="center"/>
          </w:tcPr>
          <w:p w:rsidR="00E07B50" w:rsidRPr="00E07B50" w:rsidRDefault="00E07B50" w:rsidP="00E07B50">
            <w:pPr>
              <w:pStyle w:val="af7"/>
              <w:jc w:val="center"/>
              <w:rPr>
                <w:rFonts w:ascii="Times New Roman" w:hAnsi="Times New Roman"/>
                <w:b/>
                <w:bCs/>
                <w:sz w:val="12"/>
                <w:szCs w:val="12"/>
              </w:rPr>
            </w:pPr>
          </w:p>
        </w:tc>
        <w:tc>
          <w:tcPr>
            <w:tcW w:w="319" w:type="pct"/>
            <w:tcBorders>
              <w:bottom w:val="single" w:sz="4" w:space="0" w:color="auto"/>
            </w:tcBorders>
            <w:shd w:val="clear" w:color="auto" w:fill="auto"/>
            <w:vAlign w:val="center"/>
          </w:tcPr>
          <w:p w:rsidR="00E07B50" w:rsidRPr="00E07B50" w:rsidRDefault="00E07B50" w:rsidP="00E07B50">
            <w:pPr>
              <w:pStyle w:val="af7"/>
              <w:jc w:val="center"/>
              <w:rPr>
                <w:rFonts w:ascii="Times New Roman" w:hAnsi="Times New Roman"/>
                <w:b/>
                <w:bCs/>
                <w:sz w:val="12"/>
                <w:szCs w:val="12"/>
              </w:rPr>
            </w:pPr>
            <w:r w:rsidRPr="00E07B50">
              <w:rPr>
                <w:rFonts w:ascii="Times New Roman" w:hAnsi="Times New Roman"/>
                <w:b/>
                <w:bCs/>
                <w:sz w:val="12"/>
                <w:szCs w:val="12"/>
              </w:rPr>
              <w:t>2021 год</w:t>
            </w:r>
          </w:p>
        </w:tc>
        <w:tc>
          <w:tcPr>
            <w:tcW w:w="319" w:type="pct"/>
            <w:tcBorders>
              <w:bottom w:val="single" w:sz="4" w:space="0" w:color="auto"/>
            </w:tcBorders>
            <w:shd w:val="clear" w:color="auto" w:fill="auto"/>
            <w:vAlign w:val="center"/>
          </w:tcPr>
          <w:p w:rsidR="00E07B50" w:rsidRPr="00E07B50" w:rsidRDefault="00E07B50" w:rsidP="00E07B50">
            <w:pPr>
              <w:pStyle w:val="af7"/>
              <w:jc w:val="center"/>
              <w:rPr>
                <w:rFonts w:ascii="Times New Roman" w:hAnsi="Times New Roman"/>
                <w:b/>
                <w:bCs/>
                <w:sz w:val="12"/>
                <w:szCs w:val="12"/>
              </w:rPr>
            </w:pPr>
            <w:r w:rsidRPr="00E07B50">
              <w:rPr>
                <w:rFonts w:ascii="Times New Roman" w:hAnsi="Times New Roman"/>
                <w:b/>
                <w:bCs/>
                <w:sz w:val="12"/>
                <w:szCs w:val="12"/>
              </w:rPr>
              <w:t>2022 год</w:t>
            </w:r>
          </w:p>
        </w:tc>
        <w:tc>
          <w:tcPr>
            <w:tcW w:w="320" w:type="pct"/>
            <w:tcBorders>
              <w:bottom w:val="single" w:sz="4" w:space="0" w:color="auto"/>
            </w:tcBorders>
            <w:shd w:val="clear" w:color="auto" w:fill="auto"/>
            <w:vAlign w:val="center"/>
          </w:tcPr>
          <w:p w:rsidR="00E07B50" w:rsidRPr="00E07B50" w:rsidRDefault="00E07B50" w:rsidP="00E07B50">
            <w:pPr>
              <w:pStyle w:val="af7"/>
              <w:jc w:val="center"/>
              <w:rPr>
                <w:rFonts w:ascii="Times New Roman" w:hAnsi="Times New Roman"/>
                <w:b/>
                <w:bCs/>
                <w:sz w:val="12"/>
                <w:szCs w:val="12"/>
              </w:rPr>
            </w:pPr>
            <w:r w:rsidRPr="00E07B50">
              <w:rPr>
                <w:rFonts w:ascii="Times New Roman" w:hAnsi="Times New Roman"/>
                <w:b/>
                <w:bCs/>
                <w:sz w:val="12"/>
                <w:szCs w:val="12"/>
              </w:rPr>
              <w:t>20</w:t>
            </w:r>
            <w:r w:rsidRPr="00E07B50">
              <w:rPr>
                <w:rFonts w:ascii="Times New Roman" w:hAnsi="Times New Roman"/>
                <w:b/>
                <w:bCs/>
                <w:sz w:val="12"/>
                <w:szCs w:val="12"/>
                <w:lang w:val="en-US"/>
              </w:rPr>
              <w:t>2</w:t>
            </w:r>
            <w:r w:rsidRPr="00E07B50">
              <w:rPr>
                <w:rFonts w:ascii="Times New Roman" w:hAnsi="Times New Roman"/>
                <w:b/>
                <w:bCs/>
                <w:sz w:val="12"/>
                <w:szCs w:val="12"/>
              </w:rPr>
              <w:t>3 год</w:t>
            </w:r>
          </w:p>
        </w:tc>
      </w:tr>
      <w:tr w:rsidR="00E07B50" w:rsidRPr="00E07B50" w:rsidTr="00E07B50">
        <w:trPr>
          <w:trHeight w:val="70"/>
          <w:jc w:val="center"/>
        </w:trPr>
        <w:tc>
          <w:tcPr>
            <w:tcW w:w="5000" w:type="pct"/>
            <w:gridSpan w:val="7"/>
            <w:shd w:val="clear" w:color="auto" w:fill="auto"/>
            <w:vAlign w:val="center"/>
          </w:tcPr>
          <w:p w:rsidR="00E07B50" w:rsidRPr="00E07B50" w:rsidRDefault="00E07B50" w:rsidP="00E07B50">
            <w:pPr>
              <w:spacing w:after="0"/>
              <w:jc w:val="center"/>
              <w:rPr>
                <w:sz w:val="12"/>
                <w:szCs w:val="12"/>
              </w:rPr>
            </w:pPr>
            <w:r w:rsidRPr="00E07B50">
              <w:rPr>
                <w:rFonts w:ascii="Times New Roman" w:hAnsi="Times New Roman"/>
                <w:sz w:val="12"/>
                <w:szCs w:val="12"/>
              </w:rPr>
              <w:t>Цель:  Создание доступной среды с целью улучшения качества жизни людей с ограниченными возможностями здоровья муниципального района Сергиевский</w:t>
            </w:r>
          </w:p>
        </w:tc>
      </w:tr>
      <w:tr w:rsidR="00E07B50" w:rsidRPr="00E07B50" w:rsidTr="00E07B50">
        <w:trPr>
          <w:trHeight w:val="70"/>
          <w:jc w:val="center"/>
        </w:trPr>
        <w:tc>
          <w:tcPr>
            <w:tcW w:w="5000" w:type="pct"/>
            <w:gridSpan w:val="7"/>
            <w:shd w:val="clear" w:color="auto" w:fill="auto"/>
            <w:vAlign w:val="center"/>
          </w:tcPr>
          <w:p w:rsidR="00E07B50" w:rsidRPr="00E07B50" w:rsidRDefault="00E07B50" w:rsidP="00E07B50">
            <w:pPr>
              <w:spacing w:after="0"/>
              <w:jc w:val="center"/>
              <w:rPr>
                <w:rFonts w:ascii="Times New Roman" w:hAnsi="Times New Roman"/>
                <w:sz w:val="12"/>
                <w:szCs w:val="12"/>
              </w:rPr>
            </w:pPr>
            <w:r w:rsidRPr="00E07B50">
              <w:rPr>
                <w:rFonts w:ascii="Times New Roman" w:hAnsi="Times New Roman"/>
                <w:sz w:val="12"/>
                <w:szCs w:val="12"/>
              </w:rPr>
              <w:t>Задача 1. Обеспечение беспрепятственного доступа и пользования маломобильными гражданами объектами социальной, транспортной и инженерной  инфраструктур в муниципальном районе Сергиевский</w:t>
            </w:r>
          </w:p>
        </w:tc>
      </w:tr>
      <w:tr w:rsidR="00E07B50" w:rsidRPr="00E07B50" w:rsidTr="00E07B50">
        <w:trPr>
          <w:jc w:val="center"/>
        </w:trPr>
        <w:tc>
          <w:tcPr>
            <w:tcW w:w="270" w:type="pct"/>
            <w:tcBorders>
              <w:bottom w:val="single" w:sz="4" w:space="0" w:color="auto"/>
            </w:tcBorders>
            <w:shd w:val="clear" w:color="auto" w:fill="auto"/>
            <w:vAlign w:val="center"/>
          </w:tcPr>
          <w:p w:rsidR="00E07B50" w:rsidRPr="00E07B50" w:rsidRDefault="00E07B50" w:rsidP="00E07B50">
            <w:pPr>
              <w:numPr>
                <w:ilvl w:val="0"/>
                <w:numId w:val="46"/>
              </w:numPr>
              <w:tabs>
                <w:tab w:val="left" w:pos="318"/>
                <w:tab w:val="left" w:pos="687"/>
              </w:tabs>
              <w:spacing w:after="0" w:line="240" w:lineRule="auto"/>
              <w:jc w:val="center"/>
              <w:rPr>
                <w:rFonts w:ascii="Times New Roman" w:hAnsi="Times New Roman"/>
                <w:bCs/>
                <w:sz w:val="12"/>
                <w:szCs w:val="12"/>
              </w:rPr>
            </w:pPr>
          </w:p>
        </w:tc>
        <w:tc>
          <w:tcPr>
            <w:tcW w:w="2461" w:type="pct"/>
            <w:tcBorders>
              <w:top w:val="single" w:sz="4" w:space="0" w:color="auto"/>
              <w:bottom w:val="single" w:sz="4" w:space="0" w:color="auto"/>
            </w:tcBorders>
            <w:shd w:val="clear" w:color="auto" w:fill="auto"/>
            <w:vAlign w:val="center"/>
          </w:tcPr>
          <w:p w:rsidR="00E07B50" w:rsidRPr="00E07B50" w:rsidRDefault="00E07B50" w:rsidP="00E07B50">
            <w:pPr>
              <w:pStyle w:val="af7"/>
              <w:jc w:val="center"/>
              <w:rPr>
                <w:rFonts w:ascii="Times New Roman" w:hAnsi="Times New Roman"/>
                <w:sz w:val="12"/>
                <w:szCs w:val="12"/>
              </w:rPr>
            </w:pPr>
            <w:r w:rsidRPr="00E07B50">
              <w:rPr>
                <w:rFonts w:ascii="Times New Roman" w:hAnsi="Times New Roman"/>
                <w:sz w:val="12"/>
                <w:szCs w:val="12"/>
              </w:rPr>
              <w:t>Количество приоритетных  значимых объектов социальной инфраструктуры, оборудованных с целью обеспечения доступности для инвалидов и маломобильных граждан;</w:t>
            </w:r>
          </w:p>
        </w:tc>
        <w:tc>
          <w:tcPr>
            <w:tcW w:w="578" w:type="pct"/>
            <w:tcBorders>
              <w:bottom w:val="single" w:sz="4" w:space="0" w:color="auto"/>
            </w:tcBorders>
            <w:shd w:val="clear" w:color="auto" w:fill="auto"/>
            <w:vAlign w:val="center"/>
          </w:tcPr>
          <w:p w:rsidR="00E07B50" w:rsidRPr="00E07B50" w:rsidRDefault="00E07B50" w:rsidP="00E07B50">
            <w:pPr>
              <w:spacing w:line="240" w:lineRule="auto"/>
              <w:jc w:val="center"/>
              <w:rPr>
                <w:rFonts w:ascii="Times New Roman" w:hAnsi="Times New Roman"/>
                <w:bCs/>
                <w:sz w:val="12"/>
                <w:szCs w:val="12"/>
              </w:rPr>
            </w:pPr>
            <w:r w:rsidRPr="00E07B50">
              <w:rPr>
                <w:rFonts w:ascii="Times New Roman" w:hAnsi="Times New Roman"/>
                <w:bCs/>
                <w:sz w:val="12"/>
                <w:szCs w:val="12"/>
              </w:rPr>
              <w:t>шт.</w:t>
            </w:r>
          </w:p>
        </w:tc>
        <w:tc>
          <w:tcPr>
            <w:tcW w:w="733" w:type="pct"/>
            <w:tcBorders>
              <w:bottom w:val="single" w:sz="4" w:space="0" w:color="auto"/>
            </w:tcBorders>
            <w:shd w:val="clear" w:color="auto" w:fill="auto"/>
            <w:vAlign w:val="center"/>
          </w:tcPr>
          <w:p w:rsidR="00E07B50" w:rsidRPr="00E07B50" w:rsidRDefault="00E07B50" w:rsidP="00E07B50">
            <w:pPr>
              <w:spacing w:line="240" w:lineRule="auto"/>
              <w:jc w:val="center"/>
              <w:rPr>
                <w:rFonts w:ascii="Times New Roman" w:hAnsi="Times New Roman"/>
                <w:sz w:val="12"/>
                <w:szCs w:val="12"/>
              </w:rPr>
            </w:pPr>
            <w:r w:rsidRPr="00E07B50">
              <w:rPr>
                <w:rFonts w:ascii="Times New Roman" w:hAnsi="Times New Roman"/>
                <w:sz w:val="12"/>
                <w:szCs w:val="12"/>
              </w:rPr>
              <w:t>11</w:t>
            </w:r>
          </w:p>
        </w:tc>
        <w:tc>
          <w:tcPr>
            <w:tcW w:w="319" w:type="pct"/>
            <w:tcBorders>
              <w:bottom w:val="single" w:sz="4" w:space="0" w:color="auto"/>
            </w:tcBorders>
            <w:shd w:val="clear" w:color="auto" w:fill="auto"/>
            <w:vAlign w:val="center"/>
          </w:tcPr>
          <w:p w:rsidR="00E07B50" w:rsidRPr="00E07B50" w:rsidRDefault="00E07B50" w:rsidP="00E07B50">
            <w:pPr>
              <w:spacing w:line="240" w:lineRule="auto"/>
              <w:jc w:val="center"/>
              <w:rPr>
                <w:rFonts w:ascii="Times New Roman" w:hAnsi="Times New Roman"/>
                <w:sz w:val="12"/>
                <w:szCs w:val="12"/>
              </w:rPr>
            </w:pPr>
            <w:r w:rsidRPr="00E07B50">
              <w:rPr>
                <w:rFonts w:ascii="Times New Roman" w:hAnsi="Times New Roman"/>
                <w:sz w:val="12"/>
                <w:szCs w:val="12"/>
              </w:rPr>
              <w:t>12</w:t>
            </w:r>
          </w:p>
        </w:tc>
        <w:tc>
          <w:tcPr>
            <w:tcW w:w="319" w:type="pct"/>
            <w:tcBorders>
              <w:bottom w:val="single" w:sz="4" w:space="0" w:color="auto"/>
            </w:tcBorders>
            <w:shd w:val="clear" w:color="auto" w:fill="auto"/>
            <w:vAlign w:val="center"/>
          </w:tcPr>
          <w:p w:rsidR="00E07B50" w:rsidRPr="00E07B50" w:rsidRDefault="00E07B50" w:rsidP="00E07B50">
            <w:pPr>
              <w:spacing w:line="240" w:lineRule="auto"/>
              <w:jc w:val="center"/>
              <w:rPr>
                <w:rFonts w:ascii="Times New Roman" w:hAnsi="Times New Roman"/>
                <w:sz w:val="12"/>
                <w:szCs w:val="12"/>
              </w:rPr>
            </w:pPr>
            <w:r w:rsidRPr="00E07B50">
              <w:rPr>
                <w:rFonts w:ascii="Times New Roman" w:hAnsi="Times New Roman"/>
                <w:sz w:val="12"/>
                <w:szCs w:val="12"/>
              </w:rPr>
              <w:t>13</w:t>
            </w:r>
          </w:p>
        </w:tc>
        <w:tc>
          <w:tcPr>
            <w:tcW w:w="320" w:type="pct"/>
            <w:shd w:val="clear" w:color="auto" w:fill="auto"/>
            <w:vAlign w:val="center"/>
          </w:tcPr>
          <w:p w:rsidR="00E07B50" w:rsidRPr="00E07B50" w:rsidRDefault="00E07B50" w:rsidP="00E07B50">
            <w:pPr>
              <w:spacing w:line="240" w:lineRule="auto"/>
              <w:jc w:val="center"/>
              <w:rPr>
                <w:rFonts w:ascii="Times New Roman" w:hAnsi="Times New Roman"/>
                <w:sz w:val="12"/>
                <w:szCs w:val="12"/>
              </w:rPr>
            </w:pPr>
            <w:r w:rsidRPr="00E07B50">
              <w:rPr>
                <w:rFonts w:ascii="Times New Roman" w:hAnsi="Times New Roman"/>
                <w:sz w:val="12"/>
                <w:szCs w:val="12"/>
              </w:rPr>
              <w:t>14</w:t>
            </w:r>
          </w:p>
        </w:tc>
      </w:tr>
      <w:tr w:rsidR="00E07B50" w:rsidRPr="00E07B50" w:rsidTr="00E07B50">
        <w:trPr>
          <w:trHeight w:val="70"/>
          <w:jc w:val="center"/>
        </w:trPr>
        <w:tc>
          <w:tcPr>
            <w:tcW w:w="5000" w:type="pct"/>
            <w:gridSpan w:val="7"/>
            <w:shd w:val="clear" w:color="auto" w:fill="auto"/>
            <w:vAlign w:val="center"/>
          </w:tcPr>
          <w:p w:rsidR="00E07B50" w:rsidRPr="00E07B50" w:rsidRDefault="00E07B50" w:rsidP="00E07B50">
            <w:pPr>
              <w:jc w:val="center"/>
              <w:rPr>
                <w:rFonts w:ascii="Times New Roman" w:hAnsi="Times New Roman"/>
                <w:sz w:val="12"/>
                <w:szCs w:val="12"/>
              </w:rPr>
            </w:pPr>
            <w:r w:rsidRPr="00E07B50">
              <w:rPr>
                <w:rFonts w:ascii="Times New Roman" w:hAnsi="Times New Roman"/>
                <w:sz w:val="12"/>
                <w:szCs w:val="12"/>
              </w:rPr>
              <w:t>Цель: Проведение  информационной компании посредством размещения информации в СМИ по вопросам социальной поддержки, улучшения качества жизни людей с ограниченными возможностями для обеспечения их равными с другими гражданами возможностями в реализации конституционных прав и свобод.</w:t>
            </w:r>
          </w:p>
        </w:tc>
      </w:tr>
      <w:tr w:rsidR="00E07B50" w:rsidRPr="00E07B50" w:rsidTr="00E07B50">
        <w:trPr>
          <w:trHeight w:val="70"/>
          <w:jc w:val="center"/>
        </w:trPr>
        <w:tc>
          <w:tcPr>
            <w:tcW w:w="5000" w:type="pct"/>
            <w:gridSpan w:val="7"/>
            <w:shd w:val="clear" w:color="auto" w:fill="auto"/>
            <w:vAlign w:val="center"/>
          </w:tcPr>
          <w:p w:rsidR="00E07B50" w:rsidRPr="00E07B50" w:rsidRDefault="00E07B50" w:rsidP="00E07B50">
            <w:pPr>
              <w:spacing w:after="0"/>
              <w:jc w:val="center"/>
              <w:rPr>
                <w:rFonts w:ascii="Times New Roman" w:hAnsi="Times New Roman"/>
                <w:sz w:val="12"/>
                <w:szCs w:val="12"/>
              </w:rPr>
            </w:pPr>
            <w:r w:rsidRPr="00E07B50">
              <w:rPr>
                <w:rFonts w:ascii="Times New Roman" w:hAnsi="Times New Roman"/>
                <w:sz w:val="12"/>
                <w:szCs w:val="12"/>
              </w:rPr>
              <w:t>Задача 2. Информирование граждан по вопросам создания для инвалидов и маломобильных граждан безбарьерной среды жизнедеятельности, социальной поддержки и проведение культурно-спортивных массовых мероприятий.</w:t>
            </w:r>
          </w:p>
        </w:tc>
      </w:tr>
      <w:tr w:rsidR="00E07B50" w:rsidRPr="00E07B50" w:rsidTr="00E07B50">
        <w:trPr>
          <w:trHeight w:val="70"/>
          <w:jc w:val="center"/>
        </w:trPr>
        <w:tc>
          <w:tcPr>
            <w:tcW w:w="270" w:type="pct"/>
            <w:shd w:val="clear" w:color="auto" w:fill="auto"/>
            <w:vAlign w:val="center"/>
          </w:tcPr>
          <w:p w:rsidR="00E07B50" w:rsidRPr="00E07B50" w:rsidRDefault="00E07B50" w:rsidP="00E07B50">
            <w:pPr>
              <w:tabs>
                <w:tab w:val="left" w:pos="387"/>
              </w:tabs>
              <w:spacing w:after="0" w:line="240" w:lineRule="auto"/>
              <w:ind w:left="142"/>
              <w:jc w:val="center"/>
              <w:rPr>
                <w:rFonts w:ascii="Times New Roman" w:hAnsi="Times New Roman"/>
                <w:bCs/>
                <w:sz w:val="12"/>
                <w:szCs w:val="12"/>
              </w:rPr>
            </w:pPr>
            <w:r w:rsidRPr="00E07B50">
              <w:rPr>
                <w:rFonts w:ascii="Times New Roman" w:hAnsi="Times New Roman"/>
                <w:bCs/>
                <w:sz w:val="12"/>
                <w:szCs w:val="12"/>
              </w:rPr>
              <w:t>2</w:t>
            </w:r>
          </w:p>
        </w:tc>
        <w:tc>
          <w:tcPr>
            <w:tcW w:w="2461" w:type="pct"/>
            <w:tcBorders>
              <w:top w:val="single" w:sz="4" w:space="0" w:color="auto"/>
            </w:tcBorders>
            <w:shd w:val="clear" w:color="auto" w:fill="auto"/>
            <w:vAlign w:val="center"/>
          </w:tcPr>
          <w:p w:rsidR="00E07B50" w:rsidRPr="00E07B50" w:rsidRDefault="00E07B50" w:rsidP="00E07B50">
            <w:pPr>
              <w:pStyle w:val="af7"/>
              <w:jc w:val="center"/>
              <w:rPr>
                <w:rFonts w:ascii="Times New Roman" w:hAnsi="Times New Roman"/>
                <w:sz w:val="12"/>
                <w:szCs w:val="12"/>
              </w:rPr>
            </w:pPr>
            <w:r w:rsidRPr="00E07B50">
              <w:rPr>
                <w:rFonts w:ascii="Times New Roman" w:hAnsi="Times New Roman"/>
                <w:sz w:val="12"/>
                <w:szCs w:val="12"/>
              </w:rPr>
              <w:t>Количество публикаций в средствах массовой информации по вопросам создания для инвалидов и маломобильных граждан безбарьерной среды жизнедеятельности и условий, необходимых для успешной интеграции их в общество.</w:t>
            </w:r>
          </w:p>
        </w:tc>
        <w:tc>
          <w:tcPr>
            <w:tcW w:w="578" w:type="pct"/>
            <w:shd w:val="clear" w:color="auto" w:fill="auto"/>
            <w:vAlign w:val="center"/>
          </w:tcPr>
          <w:p w:rsidR="00E07B50" w:rsidRPr="00E07B50" w:rsidRDefault="00E07B50" w:rsidP="00E07B50">
            <w:pPr>
              <w:spacing w:after="0" w:line="240" w:lineRule="auto"/>
              <w:jc w:val="center"/>
              <w:rPr>
                <w:rFonts w:ascii="Times New Roman" w:hAnsi="Times New Roman"/>
                <w:bCs/>
                <w:sz w:val="12"/>
                <w:szCs w:val="12"/>
              </w:rPr>
            </w:pPr>
            <w:r w:rsidRPr="00E07B50">
              <w:rPr>
                <w:rFonts w:ascii="Times New Roman" w:hAnsi="Times New Roman"/>
                <w:bCs/>
                <w:sz w:val="12"/>
                <w:szCs w:val="12"/>
              </w:rPr>
              <w:t>шт.</w:t>
            </w:r>
          </w:p>
        </w:tc>
        <w:tc>
          <w:tcPr>
            <w:tcW w:w="733" w:type="pct"/>
            <w:shd w:val="clear" w:color="auto" w:fill="auto"/>
            <w:vAlign w:val="center"/>
          </w:tcPr>
          <w:p w:rsidR="00E07B50" w:rsidRPr="00E07B50" w:rsidRDefault="00E07B50" w:rsidP="00E07B50">
            <w:pPr>
              <w:spacing w:after="0" w:line="240" w:lineRule="auto"/>
              <w:jc w:val="center"/>
              <w:rPr>
                <w:rFonts w:ascii="Times New Roman" w:hAnsi="Times New Roman"/>
                <w:sz w:val="12"/>
                <w:szCs w:val="12"/>
              </w:rPr>
            </w:pPr>
            <w:r w:rsidRPr="00E07B50">
              <w:rPr>
                <w:rFonts w:ascii="Times New Roman" w:hAnsi="Times New Roman"/>
                <w:sz w:val="12"/>
                <w:szCs w:val="12"/>
              </w:rPr>
              <w:t>4</w:t>
            </w:r>
          </w:p>
        </w:tc>
        <w:tc>
          <w:tcPr>
            <w:tcW w:w="319" w:type="pct"/>
            <w:shd w:val="clear" w:color="auto" w:fill="auto"/>
            <w:vAlign w:val="center"/>
          </w:tcPr>
          <w:p w:rsidR="00E07B50" w:rsidRPr="00E07B50" w:rsidRDefault="00E07B50" w:rsidP="00E07B50">
            <w:pPr>
              <w:spacing w:after="0" w:line="240" w:lineRule="auto"/>
              <w:jc w:val="center"/>
              <w:rPr>
                <w:rFonts w:ascii="Times New Roman" w:hAnsi="Times New Roman"/>
                <w:sz w:val="12"/>
                <w:szCs w:val="12"/>
              </w:rPr>
            </w:pPr>
            <w:r w:rsidRPr="00E07B50">
              <w:rPr>
                <w:rFonts w:ascii="Times New Roman" w:hAnsi="Times New Roman"/>
                <w:sz w:val="12"/>
                <w:szCs w:val="12"/>
              </w:rPr>
              <w:t>4</w:t>
            </w:r>
          </w:p>
        </w:tc>
        <w:tc>
          <w:tcPr>
            <w:tcW w:w="319" w:type="pct"/>
            <w:shd w:val="clear" w:color="auto" w:fill="auto"/>
            <w:vAlign w:val="center"/>
          </w:tcPr>
          <w:p w:rsidR="00E07B50" w:rsidRPr="00E07B50" w:rsidRDefault="00E07B50" w:rsidP="00E07B50">
            <w:pPr>
              <w:spacing w:after="0" w:line="240" w:lineRule="auto"/>
              <w:jc w:val="center"/>
              <w:rPr>
                <w:rFonts w:ascii="Times New Roman" w:hAnsi="Times New Roman"/>
                <w:sz w:val="12"/>
                <w:szCs w:val="12"/>
              </w:rPr>
            </w:pPr>
            <w:r w:rsidRPr="00E07B50">
              <w:rPr>
                <w:rFonts w:ascii="Times New Roman" w:hAnsi="Times New Roman"/>
                <w:sz w:val="12"/>
                <w:szCs w:val="12"/>
              </w:rPr>
              <w:t>4</w:t>
            </w:r>
          </w:p>
        </w:tc>
        <w:tc>
          <w:tcPr>
            <w:tcW w:w="320" w:type="pct"/>
            <w:shd w:val="clear" w:color="auto" w:fill="auto"/>
            <w:vAlign w:val="center"/>
          </w:tcPr>
          <w:p w:rsidR="00E07B50" w:rsidRPr="00E07B50" w:rsidRDefault="00E07B50" w:rsidP="00E07B50">
            <w:pPr>
              <w:spacing w:after="0" w:line="240" w:lineRule="auto"/>
              <w:jc w:val="center"/>
              <w:rPr>
                <w:rFonts w:ascii="Times New Roman" w:hAnsi="Times New Roman"/>
                <w:bCs/>
                <w:sz w:val="12"/>
                <w:szCs w:val="12"/>
              </w:rPr>
            </w:pPr>
            <w:r>
              <w:rPr>
                <w:rFonts w:ascii="Times New Roman" w:hAnsi="Times New Roman"/>
                <w:bCs/>
                <w:sz w:val="12"/>
                <w:szCs w:val="12"/>
              </w:rPr>
              <w:t>4</w:t>
            </w:r>
          </w:p>
        </w:tc>
      </w:tr>
    </w:tbl>
    <w:p w:rsidR="00E07B50" w:rsidRPr="004C1B41" w:rsidRDefault="00E07B50" w:rsidP="00E07B50">
      <w:pPr>
        <w:tabs>
          <w:tab w:val="left" w:pos="6936"/>
        </w:tabs>
        <w:spacing w:after="0" w:line="240" w:lineRule="auto"/>
        <w:ind w:firstLine="284"/>
        <w:jc w:val="center"/>
        <w:rPr>
          <w:rFonts w:ascii="Times New Roman" w:eastAsia="Calibri" w:hAnsi="Times New Roman" w:cs="Times New Roman"/>
          <w:bCs/>
          <w:sz w:val="12"/>
          <w:szCs w:val="12"/>
        </w:rPr>
      </w:pPr>
    </w:p>
    <w:p w:rsidR="00B87A68" w:rsidRPr="00B87A68" w:rsidRDefault="00B87A68" w:rsidP="00B87A68">
      <w:pPr>
        <w:tabs>
          <w:tab w:val="left" w:pos="6936"/>
        </w:tabs>
        <w:spacing w:after="0" w:line="240" w:lineRule="auto"/>
        <w:ind w:firstLine="284"/>
        <w:jc w:val="right"/>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Приложение №3</w:t>
      </w:r>
    </w:p>
    <w:p w:rsidR="00B87A68" w:rsidRPr="00B87A68" w:rsidRDefault="00B87A68" w:rsidP="00B87A68">
      <w:pPr>
        <w:tabs>
          <w:tab w:val="left" w:pos="6936"/>
        </w:tabs>
        <w:spacing w:after="0" w:line="240" w:lineRule="auto"/>
        <w:ind w:firstLine="284"/>
        <w:jc w:val="right"/>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xml:space="preserve">к муниципальной  Программе  </w:t>
      </w:r>
    </w:p>
    <w:p w:rsidR="00B87A68" w:rsidRPr="00B87A68" w:rsidRDefault="00B87A68" w:rsidP="00B87A68">
      <w:pPr>
        <w:tabs>
          <w:tab w:val="left" w:pos="6936"/>
        </w:tabs>
        <w:spacing w:after="0" w:line="240" w:lineRule="auto"/>
        <w:ind w:firstLine="284"/>
        <w:jc w:val="right"/>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«Обеспечение беспрепятственного доступа</w:t>
      </w:r>
    </w:p>
    <w:p w:rsidR="00B87A68" w:rsidRPr="00B87A68" w:rsidRDefault="00B87A68" w:rsidP="00B87A68">
      <w:pPr>
        <w:tabs>
          <w:tab w:val="left" w:pos="6936"/>
        </w:tabs>
        <w:spacing w:after="0" w:line="240" w:lineRule="auto"/>
        <w:ind w:firstLine="284"/>
        <w:jc w:val="right"/>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xml:space="preserve"> инвалидов и маломобильных групп населения</w:t>
      </w:r>
    </w:p>
    <w:p w:rsidR="00B87A68" w:rsidRPr="00B87A68" w:rsidRDefault="00B87A68" w:rsidP="00B87A68">
      <w:pPr>
        <w:tabs>
          <w:tab w:val="left" w:pos="6936"/>
        </w:tabs>
        <w:spacing w:after="0" w:line="240" w:lineRule="auto"/>
        <w:ind w:firstLine="284"/>
        <w:jc w:val="right"/>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xml:space="preserve">к объектам социальной инфраструктуры </w:t>
      </w:r>
    </w:p>
    <w:p w:rsidR="00B87A68" w:rsidRPr="00B87A68" w:rsidRDefault="00B87A68" w:rsidP="00B87A68">
      <w:pPr>
        <w:tabs>
          <w:tab w:val="left" w:pos="6936"/>
        </w:tabs>
        <w:spacing w:after="0" w:line="240" w:lineRule="auto"/>
        <w:ind w:firstLine="284"/>
        <w:jc w:val="right"/>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и информации в муниципальном районе Сергиевский</w:t>
      </w:r>
    </w:p>
    <w:p w:rsidR="00B87A68" w:rsidRPr="00B87A68" w:rsidRDefault="00B87A68" w:rsidP="00B87A68">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на 2021-2023 годы»</w:t>
      </w:r>
    </w:p>
    <w:p w:rsidR="00B87A68" w:rsidRPr="00B87A68" w:rsidRDefault="00B87A68" w:rsidP="00B87A68">
      <w:pPr>
        <w:tabs>
          <w:tab w:val="left" w:pos="6936"/>
        </w:tabs>
        <w:spacing w:after="0" w:line="240" w:lineRule="auto"/>
        <w:ind w:firstLine="284"/>
        <w:jc w:val="center"/>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МЕТОДИКА РАСЧЕТА</w:t>
      </w:r>
    </w:p>
    <w:p w:rsidR="004C1B41" w:rsidRDefault="00B87A68" w:rsidP="00B87A68">
      <w:pPr>
        <w:tabs>
          <w:tab w:val="left" w:pos="6936"/>
        </w:tabs>
        <w:spacing w:after="0" w:line="240" w:lineRule="auto"/>
        <w:ind w:firstLine="284"/>
        <w:jc w:val="center"/>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Значений целевых показателей (индикаторов) муниципальной программы муниципального района Сергиевский  Самарской области «Обеспечение беспрепятственного доступа инвалидов и маломобильных групп населения к объектам социальной инфраструктуры и информации в муниципальном районе Сергиевский на 2021-2023 годы»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
        <w:gridCol w:w="2339"/>
        <w:gridCol w:w="1934"/>
        <w:gridCol w:w="2212"/>
        <w:gridCol w:w="852"/>
      </w:tblGrid>
      <w:tr w:rsidR="00B87A68" w:rsidRPr="00B87A68" w:rsidTr="00B87A68">
        <w:trPr>
          <w:trHeight w:val="70"/>
        </w:trPr>
        <w:tc>
          <w:tcPr>
            <w:tcW w:w="254" w:type="pct"/>
          </w:tcPr>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 п/п</w:t>
            </w:r>
          </w:p>
        </w:tc>
        <w:tc>
          <w:tcPr>
            <w:tcW w:w="1513" w:type="pct"/>
          </w:tcPr>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Наименование показателя (индикатора)</w:t>
            </w:r>
          </w:p>
        </w:tc>
        <w:tc>
          <w:tcPr>
            <w:tcW w:w="1251" w:type="pct"/>
          </w:tcPr>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Методика расчета показателя (индикатора)</w:t>
            </w:r>
          </w:p>
        </w:tc>
        <w:tc>
          <w:tcPr>
            <w:tcW w:w="1431" w:type="pct"/>
          </w:tcPr>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Источник информации для расчета значения показателя (индикатора)</w:t>
            </w:r>
          </w:p>
        </w:tc>
        <w:tc>
          <w:tcPr>
            <w:tcW w:w="551" w:type="pct"/>
          </w:tcPr>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Примечание</w:t>
            </w:r>
          </w:p>
        </w:tc>
      </w:tr>
      <w:tr w:rsidR="00B87A68" w:rsidRPr="00B87A68" w:rsidTr="00B87A68">
        <w:trPr>
          <w:trHeight w:val="290"/>
        </w:trPr>
        <w:tc>
          <w:tcPr>
            <w:tcW w:w="254" w:type="pct"/>
          </w:tcPr>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1</w:t>
            </w:r>
          </w:p>
        </w:tc>
        <w:tc>
          <w:tcPr>
            <w:tcW w:w="1513" w:type="pct"/>
          </w:tcPr>
          <w:p w:rsidR="00B87A68" w:rsidRPr="00B87A68" w:rsidRDefault="00B87A68" w:rsidP="00B87A68">
            <w:pPr>
              <w:pStyle w:val="ConsPlusNormal"/>
              <w:ind w:firstLine="0"/>
              <w:jc w:val="both"/>
              <w:rPr>
                <w:rFonts w:ascii="Times New Roman" w:hAnsi="Times New Roman" w:cs="Times New Roman"/>
                <w:sz w:val="12"/>
                <w:szCs w:val="12"/>
              </w:rPr>
            </w:pPr>
            <w:r w:rsidRPr="00B87A68">
              <w:rPr>
                <w:rFonts w:ascii="Times New Roman" w:hAnsi="Times New Roman"/>
                <w:color w:val="000000"/>
                <w:sz w:val="12"/>
                <w:szCs w:val="12"/>
              </w:rPr>
              <w:t>количество приоритетных значимых объектов социальной инфраструктуры, оборудованных с целью обеспечения доступности для инвалидов и маломобильных граждан</w:t>
            </w:r>
          </w:p>
        </w:tc>
        <w:tc>
          <w:tcPr>
            <w:tcW w:w="1251" w:type="pct"/>
          </w:tcPr>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Единица измерения шт.</w:t>
            </w:r>
          </w:p>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 xml:space="preserve">Абсолютный показатель равен </w:t>
            </w:r>
            <w:r w:rsidRPr="00B87A68">
              <w:rPr>
                <w:rFonts w:ascii="Times New Roman" w:hAnsi="Times New Roman"/>
                <w:color w:val="000000"/>
                <w:sz w:val="12"/>
                <w:szCs w:val="12"/>
              </w:rPr>
              <w:t>количеству приоритетных значимых объектов социальной инфраструктуры, оборудованных с целью обеспечения доступности для инвалидов и маломобильных граждан</w:t>
            </w:r>
          </w:p>
        </w:tc>
        <w:tc>
          <w:tcPr>
            <w:tcW w:w="1431" w:type="pct"/>
          </w:tcPr>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МАУ «Сервис» муниципального района Сергиевский</w:t>
            </w:r>
          </w:p>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МКУ «Центр общественных организаций» муниципального района Сергиевский</w:t>
            </w:r>
          </w:p>
          <w:p w:rsidR="00B87A68" w:rsidRPr="00B87A68" w:rsidRDefault="00B87A68" w:rsidP="00B87A68">
            <w:pPr>
              <w:spacing w:after="0" w:line="240" w:lineRule="auto"/>
              <w:rPr>
                <w:rFonts w:ascii="Times New Roman" w:hAnsi="Times New Roman"/>
                <w:color w:val="000000"/>
                <w:sz w:val="12"/>
                <w:szCs w:val="12"/>
              </w:rPr>
            </w:pPr>
            <w:r w:rsidRPr="00B87A68">
              <w:rPr>
                <w:rFonts w:ascii="Times New Roman" w:hAnsi="Times New Roman"/>
                <w:color w:val="000000"/>
                <w:sz w:val="12"/>
                <w:szCs w:val="12"/>
              </w:rPr>
              <w:t>МКУ «Управление культуры, туризма и молодёжной политики муниципального района Сергиевский»</w:t>
            </w:r>
          </w:p>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 xml:space="preserve">Управление по муниципальному району Сергиевский </w:t>
            </w:r>
          </w:p>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ГБУЗ  «Сергиевская ЦРБ»</w:t>
            </w:r>
          </w:p>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Северное управление Министерства образо</w:t>
            </w:r>
            <w:r>
              <w:rPr>
                <w:rFonts w:ascii="Times New Roman" w:hAnsi="Times New Roman"/>
                <w:sz w:val="12"/>
                <w:szCs w:val="12"/>
              </w:rPr>
              <w:t>вания и науки Самарской области</w:t>
            </w:r>
          </w:p>
        </w:tc>
        <w:tc>
          <w:tcPr>
            <w:tcW w:w="551" w:type="pct"/>
          </w:tcPr>
          <w:p w:rsidR="00B87A68" w:rsidRPr="00B87A68" w:rsidRDefault="00B87A68" w:rsidP="00B87A68">
            <w:pPr>
              <w:spacing w:after="0" w:line="240" w:lineRule="auto"/>
              <w:rPr>
                <w:rFonts w:ascii="Times New Roman" w:hAnsi="Times New Roman"/>
                <w:sz w:val="12"/>
                <w:szCs w:val="12"/>
              </w:rPr>
            </w:pPr>
          </w:p>
        </w:tc>
      </w:tr>
      <w:tr w:rsidR="00B87A68" w:rsidRPr="00B87A68" w:rsidTr="00B87A68">
        <w:trPr>
          <w:trHeight w:val="290"/>
        </w:trPr>
        <w:tc>
          <w:tcPr>
            <w:tcW w:w="254" w:type="pct"/>
          </w:tcPr>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2</w:t>
            </w:r>
          </w:p>
        </w:tc>
        <w:tc>
          <w:tcPr>
            <w:tcW w:w="1513" w:type="pct"/>
          </w:tcPr>
          <w:p w:rsidR="00B87A68" w:rsidRPr="00B87A68" w:rsidRDefault="00B87A68" w:rsidP="00B87A68">
            <w:pPr>
              <w:pStyle w:val="ConsPlusNormal"/>
              <w:ind w:firstLine="0"/>
              <w:jc w:val="both"/>
              <w:rPr>
                <w:rFonts w:ascii="Times New Roman" w:eastAsia="Arial Unicode MS" w:hAnsi="Times New Roman" w:cs="Times New Roman"/>
                <w:bCs/>
                <w:sz w:val="12"/>
                <w:szCs w:val="12"/>
                <w:u w:color="000000"/>
              </w:rPr>
            </w:pPr>
            <w:r w:rsidRPr="00B87A68">
              <w:rPr>
                <w:rFonts w:ascii="Times New Roman" w:hAnsi="Times New Roman"/>
                <w:color w:val="000000"/>
                <w:sz w:val="12"/>
                <w:szCs w:val="12"/>
              </w:rPr>
              <w:t>количество публикаций в средствах массовой информации по вопросам создания для инвалидов и маломобильных граждан безбарьерной среды жизнедеятельности и условий, необходимых для успешной интеграции их в общество</w:t>
            </w:r>
          </w:p>
        </w:tc>
        <w:tc>
          <w:tcPr>
            <w:tcW w:w="1251" w:type="pct"/>
          </w:tcPr>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Единица измерения шт.</w:t>
            </w:r>
          </w:p>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 xml:space="preserve">Абсолютный показатель равен </w:t>
            </w:r>
            <w:r w:rsidRPr="00B87A68">
              <w:rPr>
                <w:rFonts w:ascii="Times New Roman" w:hAnsi="Times New Roman"/>
                <w:color w:val="000000"/>
                <w:sz w:val="12"/>
                <w:szCs w:val="12"/>
              </w:rPr>
              <w:t>количеству публикаций в средствах массовой информации по вопросам создания для инвалидов и маломобильных граждан безбарьерной среды жизнедеятельности и условий, необходимых для успешной интеграции их в общество, от общего числа публикаций</w:t>
            </w:r>
          </w:p>
        </w:tc>
        <w:tc>
          <w:tcPr>
            <w:tcW w:w="1431" w:type="pct"/>
          </w:tcPr>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 xml:space="preserve">МКУ «Центр общественных организаций» муниципального района Сергиевский </w:t>
            </w:r>
          </w:p>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ГКУ «ГУ социальной защиты населения Северного округа»</w:t>
            </w:r>
          </w:p>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ГБУЗ  «Сергиевская ЦРБ»</w:t>
            </w:r>
          </w:p>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Организационное управление администрации муниципального района Сергиевский</w:t>
            </w:r>
          </w:p>
          <w:p w:rsidR="00B87A68" w:rsidRPr="00B87A68" w:rsidRDefault="00B87A68" w:rsidP="00B87A68">
            <w:pPr>
              <w:spacing w:after="0" w:line="240" w:lineRule="auto"/>
              <w:rPr>
                <w:rFonts w:ascii="Times New Roman" w:hAnsi="Times New Roman"/>
                <w:sz w:val="12"/>
                <w:szCs w:val="12"/>
              </w:rPr>
            </w:pPr>
            <w:r w:rsidRPr="00B87A68">
              <w:rPr>
                <w:rFonts w:ascii="Times New Roman" w:hAnsi="Times New Roman"/>
                <w:sz w:val="12"/>
                <w:szCs w:val="12"/>
              </w:rPr>
              <w:t>Отдел социального обслуживания по Сергиевскому району АНО «ЦСОН Северного округа»</w:t>
            </w:r>
          </w:p>
        </w:tc>
        <w:tc>
          <w:tcPr>
            <w:tcW w:w="551" w:type="pct"/>
          </w:tcPr>
          <w:p w:rsidR="00B87A68" w:rsidRPr="00B87A68" w:rsidRDefault="00B87A68" w:rsidP="00B87A68">
            <w:pPr>
              <w:spacing w:after="0" w:line="240" w:lineRule="auto"/>
              <w:rPr>
                <w:rFonts w:ascii="Times New Roman" w:hAnsi="Times New Roman"/>
                <w:sz w:val="12"/>
                <w:szCs w:val="12"/>
              </w:rPr>
            </w:pPr>
          </w:p>
        </w:tc>
      </w:tr>
    </w:tbl>
    <w:p w:rsidR="00B87A68" w:rsidRDefault="00B87A68" w:rsidP="00B87A68">
      <w:pPr>
        <w:tabs>
          <w:tab w:val="left" w:pos="6936"/>
        </w:tabs>
        <w:spacing w:after="0" w:line="240" w:lineRule="auto"/>
        <w:ind w:firstLine="284"/>
        <w:jc w:val="center"/>
        <w:rPr>
          <w:rFonts w:ascii="Times New Roman" w:eastAsia="Calibri" w:hAnsi="Times New Roman" w:cs="Times New Roman"/>
          <w:bCs/>
          <w:sz w:val="12"/>
          <w:szCs w:val="12"/>
        </w:rPr>
      </w:pPr>
    </w:p>
    <w:p w:rsidR="00B87A68" w:rsidRPr="00B87A68" w:rsidRDefault="00B87A68" w:rsidP="00B87A68">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Пояснительная записка </w:t>
      </w:r>
      <w:r w:rsidRPr="00B87A68">
        <w:rPr>
          <w:rFonts w:ascii="Times New Roman" w:eastAsia="Calibri" w:hAnsi="Times New Roman" w:cs="Times New Roman"/>
          <w:bCs/>
          <w:sz w:val="12"/>
          <w:szCs w:val="12"/>
        </w:rPr>
        <w:t xml:space="preserve">к </w:t>
      </w:r>
      <w:r>
        <w:rPr>
          <w:rFonts w:ascii="Times New Roman" w:eastAsia="Calibri" w:hAnsi="Times New Roman" w:cs="Times New Roman"/>
          <w:bCs/>
          <w:sz w:val="12"/>
          <w:szCs w:val="12"/>
        </w:rPr>
        <w:t xml:space="preserve">проекту муниципальной программы </w:t>
      </w:r>
      <w:r w:rsidRPr="00B87A68">
        <w:rPr>
          <w:rFonts w:ascii="Times New Roman" w:eastAsia="Calibri" w:hAnsi="Times New Roman" w:cs="Times New Roman"/>
          <w:bCs/>
          <w:sz w:val="12"/>
          <w:szCs w:val="12"/>
        </w:rPr>
        <w:t>«Обеспечение беспрепятственного  доступа инвалидов и маломобильных групп населения к объектам  социальной  инфраструктуры  и информации  в  муниципальном  районе Сергиевский  на  2021 – 2023  годы».</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Актуальность проблемы определяется тем, что в последние годы отмечается устойчивая тенденция к увеличению количества лиц с ограниченными возможностями здоровья. Воздействие неблагоприятных факторов внешней среды, высокий уровень травматизма, недостаточный уровень развития системы мер, направленных на профилактику инвалидности, способствуют возрастанию процентной доли людей с ограниченными возможностями здоровья среди общего числа граждан.</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По состоянию на 1 января 2020 года в муниципальном районе Сергиевский проживают 3198 инвалидов различных категорий, из которых доля «тяжелых» групп (1 и 2) составляет около 52 %  от общей численности.  Инвалидов 1 группы 242 чел., инвалидов 2 группы 1445 чел., инвалидов 3 группы 1270 чел., детей-инвалидов 241 чел.</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Следует отметить, что большая часть инвалидов – это люди трудоспособного возраста. Однако занятость инвалидов минимальна. Невостребованность, невозможность в современных условиях обеспечить необходимые условия жизни отрицательно сказывается на психологическом состоянии инвалидов.</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lastRenderedPageBreak/>
        <w:t xml:space="preserve">Значительная часть объектов социальной инфраструктуры, в том числе сооружений улично – дорожной сети, учитывают, в основном, только пользование ими здоровыми людьми.  Граждане, использующие для передвижения кресла-коляски, костыли, другие специальные средства или постороннюю помощь, лишены возможности беспрепятственно пользоваться этими сооружениями в силу различных заболеваний опорно-двигательной системы или травмы нижних конечностей. </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Исходя из вышеизложенного, можно сделать вывод о необходимости создания условий, обеспечивающих восстановление социального статуса инвалидов, достижения им материальной независимости и социальной адаптации. Сегодня, как никогда ранее, требуется принятие комплексных мер, направленных на реализацию мероприятий по усилению социальной поддержки и улучшению качества жизни людей с ограниченными возможностями здоровья.</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При отсутствии введения программно-целевого метода не будет достигнуто комплексного решения поставленных задач, решение каждой из которых неразрывно от других влияет на достижение поставленной цели.</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Целями Программы являются:</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создание комплексных мер, направленных на реализацию мероприятий по усилению социальной поддержки и улучшение качества жизни людей с ограниченными возможностями здоровья  муниципального района Сергиевский;</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объединение усилий всех служб муниципального района в решении вопросов социальной поддержки, улучшения качества жизни людей с ограниченными возможностями для обеспечения их равными с другими гражданами возможностями в реализации конституционных прав и свобод.</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Для достижения данных целей необходимо решение следующих задач:</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обеспечение доступной для инвалидов и маломобильных групп населения среды жизнедеятельности;</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разработка и осуществление комплекса мер по повышению общественного статуса лиц с ограниченными возможностями здоровья;</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определение потребностей инвалидов и маломобильных групп населения в мерах по обеспечению доступной среды жизнедеятельности;</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создание условий для беспрепятственного доступа и пользования маломобильными гражданами объектами социальной, транспортной и инженерной инфраструктур в муниципальном районе Сергиевский.</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xml:space="preserve">Для реализации основных мероприятий Программы потребуются финансовое обеспечение из средств местного бюджета. </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Объем финансирования мероприятий Программы за счет средств бюджета  муниципального района Сергиевский составляет в прогнозных цифрах:</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xml:space="preserve">Всего: 600,00 тыс.руб., </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xml:space="preserve">в том числе по годам: </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2021 г.-200,00 тыс.руб;</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xml:space="preserve">2022 г. – 200,00 тыс.руб; </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2023  г.- 200,00 тыс.руб.</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xml:space="preserve">Ожидаемые </w:t>
      </w:r>
      <w:r>
        <w:rPr>
          <w:rFonts w:ascii="Times New Roman" w:eastAsia="Calibri" w:hAnsi="Times New Roman" w:cs="Times New Roman"/>
          <w:bCs/>
          <w:sz w:val="12"/>
          <w:szCs w:val="12"/>
        </w:rPr>
        <w:t>результаты реализации Программы</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Предполагается, что реализация мероприятий Программы позволит:</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создать комплексные меры, направленные  на реализацию мероприятий по усилению социальной поддержки и улучшение качества жизни людей с ограниченными возможностями здоровья  муниципального района Сергиевский;</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объединить усилия всех служб муниципального района в решении вопросов социальной поддержки, улучшения качества жизни людей с ограниченными возможностями для обеспечения их равными с другими гражданами возможностями в реализации конституционных прав и свобод.</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обеспечить доступной для инвалидов и маломобильных групп населения средой жизнедеятельности;</w:t>
      </w:r>
    </w:p>
    <w:p w:rsidR="00B87A68" w:rsidRP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определить потребности  инвалидов и маломобильных групп населения в мерах по обеспечению доступной среды жизнедеятельности;</w:t>
      </w:r>
    </w:p>
    <w:p w:rsidR="00471FB0"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r w:rsidRPr="00B87A68">
        <w:rPr>
          <w:rFonts w:ascii="Times New Roman" w:eastAsia="Calibri" w:hAnsi="Times New Roman" w:cs="Times New Roman"/>
          <w:bCs/>
          <w:sz w:val="12"/>
          <w:szCs w:val="12"/>
        </w:rPr>
        <w:t>- обеспечить беспрепятственный доступ и пользование маломобильными гражданами объектами социальной, транспортной и инженерной инфраструктур в муниципальном районе Сергиевский.</w:t>
      </w:r>
    </w:p>
    <w:p w:rsidR="00B87A68" w:rsidRDefault="00B87A68" w:rsidP="00B87A68">
      <w:pPr>
        <w:tabs>
          <w:tab w:val="left" w:pos="6936"/>
        </w:tabs>
        <w:spacing w:after="0" w:line="240" w:lineRule="auto"/>
        <w:ind w:firstLine="284"/>
        <w:jc w:val="both"/>
        <w:rPr>
          <w:rFonts w:ascii="Times New Roman" w:eastAsia="Calibri" w:hAnsi="Times New Roman" w:cs="Times New Roman"/>
          <w:bCs/>
          <w:sz w:val="12"/>
          <w:szCs w:val="12"/>
        </w:rPr>
      </w:pPr>
    </w:p>
    <w:p w:rsidR="00B52813" w:rsidRPr="00B52813" w:rsidRDefault="00B52813" w:rsidP="00B52813">
      <w:pPr>
        <w:tabs>
          <w:tab w:val="left" w:pos="6936"/>
        </w:tabs>
        <w:spacing w:after="0" w:line="240" w:lineRule="auto"/>
        <w:ind w:firstLine="284"/>
        <w:jc w:val="center"/>
        <w:rPr>
          <w:rFonts w:ascii="Times New Roman" w:eastAsia="Calibri" w:hAnsi="Times New Roman" w:cs="Times New Roman"/>
          <w:bCs/>
          <w:sz w:val="12"/>
          <w:szCs w:val="12"/>
        </w:rPr>
      </w:pPr>
      <w:r w:rsidRPr="00B52813">
        <w:rPr>
          <w:rFonts w:ascii="Times New Roman" w:eastAsia="Calibri" w:hAnsi="Times New Roman" w:cs="Times New Roman"/>
          <w:bCs/>
          <w:sz w:val="12"/>
          <w:szCs w:val="12"/>
        </w:rPr>
        <w:t>Администрация</w:t>
      </w:r>
    </w:p>
    <w:p w:rsidR="00B52813" w:rsidRPr="00B52813" w:rsidRDefault="00B52813" w:rsidP="00B52813">
      <w:pPr>
        <w:tabs>
          <w:tab w:val="left" w:pos="6936"/>
        </w:tabs>
        <w:spacing w:after="0" w:line="240" w:lineRule="auto"/>
        <w:ind w:firstLine="284"/>
        <w:jc w:val="center"/>
        <w:rPr>
          <w:rFonts w:ascii="Times New Roman" w:eastAsia="Calibri" w:hAnsi="Times New Roman" w:cs="Times New Roman"/>
          <w:bCs/>
          <w:sz w:val="12"/>
          <w:szCs w:val="12"/>
        </w:rPr>
      </w:pPr>
      <w:r w:rsidRPr="00B52813">
        <w:rPr>
          <w:rFonts w:ascii="Times New Roman" w:eastAsia="Calibri" w:hAnsi="Times New Roman" w:cs="Times New Roman"/>
          <w:bCs/>
          <w:sz w:val="12"/>
          <w:szCs w:val="12"/>
        </w:rPr>
        <w:t>муниципального ра</w:t>
      </w:r>
      <w:r>
        <w:rPr>
          <w:rFonts w:ascii="Times New Roman" w:eastAsia="Calibri" w:hAnsi="Times New Roman" w:cs="Times New Roman"/>
          <w:bCs/>
          <w:sz w:val="12"/>
          <w:szCs w:val="12"/>
        </w:rPr>
        <w:t xml:space="preserve">йона </w:t>
      </w:r>
      <w:r w:rsidRPr="00B52813">
        <w:rPr>
          <w:rFonts w:ascii="Times New Roman" w:eastAsia="Calibri" w:hAnsi="Times New Roman" w:cs="Times New Roman"/>
          <w:bCs/>
          <w:sz w:val="12"/>
          <w:szCs w:val="12"/>
        </w:rPr>
        <w:t>Сергиевский</w:t>
      </w:r>
    </w:p>
    <w:p w:rsidR="00B52813" w:rsidRPr="00B52813" w:rsidRDefault="00B52813" w:rsidP="00B52813">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rsidR="00B52813" w:rsidRPr="00B52813" w:rsidRDefault="00B52813" w:rsidP="00B52813">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ПОСТАНОВЛЕНИЕ</w:t>
      </w:r>
    </w:p>
    <w:p w:rsidR="00B52813" w:rsidRDefault="00B52813" w:rsidP="00B52813">
      <w:pPr>
        <w:tabs>
          <w:tab w:val="left" w:pos="6936"/>
        </w:tabs>
        <w:spacing w:after="0" w:line="240" w:lineRule="auto"/>
        <w:ind w:firstLine="284"/>
        <w:rPr>
          <w:rFonts w:ascii="Times New Roman" w:eastAsia="Calibri" w:hAnsi="Times New Roman" w:cs="Times New Roman"/>
          <w:bCs/>
          <w:sz w:val="12"/>
          <w:szCs w:val="12"/>
        </w:rPr>
      </w:pPr>
      <w:r w:rsidRPr="00B52813">
        <w:rPr>
          <w:rFonts w:ascii="Times New Roman" w:eastAsia="Calibri" w:hAnsi="Times New Roman" w:cs="Times New Roman"/>
          <w:bCs/>
          <w:sz w:val="12"/>
          <w:szCs w:val="12"/>
        </w:rPr>
        <w:t>«10» декабря 2020г.</w:t>
      </w:r>
      <w:r>
        <w:rPr>
          <w:rFonts w:ascii="Times New Roman" w:eastAsia="Calibri" w:hAnsi="Times New Roman" w:cs="Times New Roman"/>
          <w:bCs/>
          <w:sz w:val="12"/>
          <w:szCs w:val="12"/>
        </w:rPr>
        <w:t xml:space="preserve">                                                                                                                                                                                                   </w:t>
      </w:r>
      <w:r w:rsidRPr="00B52813">
        <w:rPr>
          <w:rFonts w:ascii="Times New Roman" w:eastAsia="Calibri" w:hAnsi="Times New Roman" w:cs="Times New Roman"/>
          <w:bCs/>
          <w:sz w:val="12"/>
          <w:szCs w:val="12"/>
        </w:rPr>
        <w:t>№1369</w:t>
      </w:r>
    </w:p>
    <w:p w:rsidR="00B52813" w:rsidRDefault="00B52813" w:rsidP="00B52813">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О  признании утратившим силу постановления администрации </w:t>
      </w:r>
      <w:r w:rsidRPr="00B52813">
        <w:rPr>
          <w:rFonts w:ascii="Times New Roman" w:eastAsia="Calibri" w:hAnsi="Times New Roman" w:cs="Times New Roman"/>
          <w:bCs/>
          <w:sz w:val="12"/>
          <w:szCs w:val="12"/>
        </w:rPr>
        <w:t>муниципального района</w:t>
      </w:r>
      <w:r>
        <w:rPr>
          <w:rFonts w:ascii="Times New Roman" w:eastAsia="Calibri" w:hAnsi="Times New Roman" w:cs="Times New Roman"/>
          <w:bCs/>
          <w:sz w:val="12"/>
          <w:szCs w:val="12"/>
        </w:rPr>
        <w:t xml:space="preserve"> Сергиевский Самарской области  </w:t>
      </w:r>
      <w:r w:rsidRPr="00B52813">
        <w:rPr>
          <w:rFonts w:ascii="Times New Roman" w:eastAsia="Calibri" w:hAnsi="Times New Roman" w:cs="Times New Roman"/>
          <w:bCs/>
          <w:sz w:val="12"/>
          <w:szCs w:val="12"/>
        </w:rPr>
        <w:t>от 25.09.2018г. №1106 «Об утверждении административного регламента осуществления внутреннего муниципального финансового контроля в отношении закупок для обеспечения нужд муниципального района Сергиевский Самарской области»</w:t>
      </w:r>
    </w:p>
    <w:p w:rsidR="00B52813" w:rsidRPr="00B52813" w:rsidRDefault="00B52813" w:rsidP="00B52813">
      <w:pPr>
        <w:tabs>
          <w:tab w:val="left" w:pos="6936"/>
        </w:tabs>
        <w:spacing w:after="0" w:line="240" w:lineRule="auto"/>
        <w:ind w:firstLine="284"/>
        <w:jc w:val="both"/>
        <w:rPr>
          <w:rFonts w:ascii="Times New Roman" w:eastAsia="Calibri" w:hAnsi="Times New Roman" w:cs="Times New Roman"/>
          <w:bCs/>
          <w:sz w:val="12"/>
          <w:szCs w:val="12"/>
        </w:rPr>
      </w:pPr>
      <w:r w:rsidRPr="00B52813">
        <w:rPr>
          <w:rFonts w:ascii="Times New Roman" w:eastAsia="Calibri" w:hAnsi="Times New Roman" w:cs="Times New Roman"/>
          <w:bCs/>
          <w:sz w:val="12"/>
          <w:szCs w:val="12"/>
        </w:rPr>
        <w:t>В целях приведения нормативных правовых актов администрации муниципального района Сергиевский Самарской области в соответствие с действующим законодательством, руководствуясь частью 2 статьи 99 Федерального закона от 05.04.2013г. №44-ФЗ «О контрактной системе в сфере закупок товаров, работ, услуг для обеспечения государственных и муниципальных нужд», постановлением Правительства Российской Федерации от 01.10.2020г.  №1576 «Об утверждении Правил осуществления контроля в сфере закупок товаров, работ, услуг в отношении заказчиков, контрактных служб, контрактных управляющих, комиссий по осуществлению закупок товаров, работ, услуг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и о внесении изменений в Правила ведения реестра жалоб, плановых и внеплановых проверок, принятых по ним решений и выдан</w:t>
      </w:r>
      <w:r>
        <w:rPr>
          <w:rFonts w:ascii="Times New Roman" w:eastAsia="Calibri" w:hAnsi="Times New Roman" w:cs="Times New Roman"/>
          <w:bCs/>
          <w:sz w:val="12"/>
          <w:szCs w:val="12"/>
        </w:rPr>
        <w:t>ных предписаний, представлений»</w:t>
      </w:r>
    </w:p>
    <w:p w:rsidR="00B52813" w:rsidRPr="00B52813" w:rsidRDefault="00B52813" w:rsidP="00B52813">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ПОСТАНОВЛЯЕТ: </w:t>
      </w:r>
    </w:p>
    <w:p w:rsidR="00B52813" w:rsidRPr="00B52813" w:rsidRDefault="00B52813" w:rsidP="00B52813">
      <w:pPr>
        <w:tabs>
          <w:tab w:val="left" w:pos="6936"/>
        </w:tabs>
        <w:spacing w:after="0" w:line="240" w:lineRule="auto"/>
        <w:ind w:firstLine="284"/>
        <w:jc w:val="both"/>
        <w:rPr>
          <w:rFonts w:ascii="Times New Roman" w:eastAsia="Calibri" w:hAnsi="Times New Roman" w:cs="Times New Roman"/>
          <w:bCs/>
          <w:sz w:val="12"/>
          <w:szCs w:val="12"/>
        </w:rPr>
      </w:pPr>
      <w:r w:rsidRPr="00B52813">
        <w:rPr>
          <w:rFonts w:ascii="Times New Roman" w:eastAsia="Calibri" w:hAnsi="Times New Roman" w:cs="Times New Roman"/>
          <w:bCs/>
          <w:sz w:val="12"/>
          <w:szCs w:val="12"/>
        </w:rPr>
        <w:t xml:space="preserve">1. Признать утратившим силу постановление администрации муниципального района Сергиевский Самарской области от 25.09.2018г. №1106 «Об утверждении Административного регламента осуществления внутреннего муниципального финансового контроля в отношении закупок для обеспечения нужд муниципального района Сергиевский Самарской области». </w:t>
      </w:r>
    </w:p>
    <w:p w:rsidR="00B52813" w:rsidRPr="00B52813" w:rsidRDefault="00B52813" w:rsidP="00B52813">
      <w:pPr>
        <w:tabs>
          <w:tab w:val="left" w:pos="6936"/>
        </w:tabs>
        <w:spacing w:after="0" w:line="240" w:lineRule="auto"/>
        <w:ind w:firstLine="284"/>
        <w:jc w:val="both"/>
        <w:rPr>
          <w:rFonts w:ascii="Times New Roman" w:eastAsia="Calibri" w:hAnsi="Times New Roman" w:cs="Times New Roman"/>
          <w:bCs/>
          <w:sz w:val="12"/>
          <w:szCs w:val="12"/>
        </w:rPr>
      </w:pPr>
      <w:r w:rsidRPr="00B52813">
        <w:rPr>
          <w:rFonts w:ascii="Times New Roman" w:eastAsia="Calibri" w:hAnsi="Times New Roman" w:cs="Times New Roman"/>
          <w:bCs/>
          <w:sz w:val="12"/>
          <w:szCs w:val="12"/>
        </w:rPr>
        <w:t>2. Опубликовать настоящее постановление в газете «Сергиевский вестник» и разместить в сети Интернет на официальном сайте администрации муниципального района Сергиевский www.sergievsk.ru</w:t>
      </w:r>
    </w:p>
    <w:p w:rsidR="00B52813" w:rsidRPr="00B52813" w:rsidRDefault="00B52813" w:rsidP="00B52813">
      <w:pPr>
        <w:tabs>
          <w:tab w:val="left" w:pos="6936"/>
        </w:tabs>
        <w:spacing w:after="0" w:line="240" w:lineRule="auto"/>
        <w:ind w:firstLine="284"/>
        <w:jc w:val="both"/>
        <w:rPr>
          <w:rFonts w:ascii="Times New Roman" w:eastAsia="Calibri" w:hAnsi="Times New Roman" w:cs="Times New Roman"/>
          <w:bCs/>
          <w:sz w:val="12"/>
          <w:szCs w:val="12"/>
        </w:rPr>
      </w:pPr>
      <w:r w:rsidRPr="00B52813">
        <w:rPr>
          <w:rFonts w:ascii="Times New Roman" w:eastAsia="Calibri" w:hAnsi="Times New Roman" w:cs="Times New Roman"/>
          <w:bCs/>
          <w:sz w:val="12"/>
          <w:szCs w:val="12"/>
        </w:rPr>
        <w:t>3. Настоящее постановление вступает в силу с даты его официального опубликования.</w:t>
      </w:r>
    </w:p>
    <w:p w:rsidR="00B52813" w:rsidRPr="00B52813" w:rsidRDefault="00B52813" w:rsidP="00B52813">
      <w:pPr>
        <w:tabs>
          <w:tab w:val="left" w:pos="6936"/>
        </w:tabs>
        <w:spacing w:after="0" w:line="240" w:lineRule="auto"/>
        <w:ind w:firstLine="284"/>
        <w:jc w:val="both"/>
        <w:rPr>
          <w:rFonts w:ascii="Times New Roman" w:eastAsia="Calibri" w:hAnsi="Times New Roman" w:cs="Times New Roman"/>
          <w:bCs/>
          <w:sz w:val="12"/>
          <w:szCs w:val="12"/>
        </w:rPr>
      </w:pPr>
      <w:r w:rsidRPr="00B52813">
        <w:rPr>
          <w:rFonts w:ascii="Times New Roman" w:eastAsia="Calibri" w:hAnsi="Times New Roman" w:cs="Times New Roman"/>
          <w:bCs/>
          <w:sz w:val="12"/>
          <w:szCs w:val="12"/>
        </w:rPr>
        <w:t>5. Контроль за выполнением настоящего постановления возложить на руководителя Контрольного управления администрации муниципального р</w:t>
      </w:r>
      <w:r>
        <w:rPr>
          <w:rFonts w:ascii="Times New Roman" w:eastAsia="Calibri" w:hAnsi="Times New Roman" w:cs="Times New Roman"/>
          <w:bCs/>
          <w:sz w:val="12"/>
          <w:szCs w:val="12"/>
        </w:rPr>
        <w:t>айона Сергиевский Андреева А.А.</w:t>
      </w:r>
    </w:p>
    <w:p w:rsidR="00B52813" w:rsidRPr="00B52813" w:rsidRDefault="00B52813" w:rsidP="00B52813">
      <w:pPr>
        <w:tabs>
          <w:tab w:val="left" w:pos="6936"/>
        </w:tabs>
        <w:spacing w:after="0" w:line="240" w:lineRule="auto"/>
        <w:ind w:firstLine="284"/>
        <w:jc w:val="right"/>
        <w:rPr>
          <w:rFonts w:ascii="Times New Roman" w:eastAsia="Calibri" w:hAnsi="Times New Roman" w:cs="Times New Roman"/>
          <w:bCs/>
          <w:sz w:val="12"/>
          <w:szCs w:val="12"/>
        </w:rPr>
      </w:pPr>
      <w:r w:rsidRPr="00B52813">
        <w:rPr>
          <w:rFonts w:ascii="Times New Roman" w:eastAsia="Calibri" w:hAnsi="Times New Roman" w:cs="Times New Roman"/>
          <w:bCs/>
          <w:sz w:val="12"/>
          <w:szCs w:val="12"/>
        </w:rPr>
        <w:t>Глава муниципального района Сергиевский</w:t>
      </w:r>
    </w:p>
    <w:p w:rsidR="00B52813" w:rsidRDefault="00B52813" w:rsidP="00B52813">
      <w:pPr>
        <w:tabs>
          <w:tab w:val="left" w:pos="6936"/>
        </w:tabs>
        <w:spacing w:after="0" w:line="240" w:lineRule="auto"/>
        <w:ind w:firstLine="284"/>
        <w:jc w:val="right"/>
        <w:rPr>
          <w:rFonts w:ascii="Times New Roman" w:eastAsia="Calibri" w:hAnsi="Times New Roman" w:cs="Times New Roman"/>
          <w:bCs/>
          <w:sz w:val="12"/>
          <w:szCs w:val="12"/>
        </w:rPr>
      </w:pPr>
      <w:r w:rsidRPr="00B52813">
        <w:rPr>
          <w:rFonts w:ascii="Times New Roman" w:eastAsia="Calibri" w:hAnsi="Times New Roman" w:cs="Times New Roman"/>
          <w:bCs/>
          <w:sz w:val="12"/>
          <w:szCs w:val="12"/>
        </w:rPr>
        <w:t>А. А. Веселов</w:t>
      </w:r>
    </w:p>
    <w:p w:rsidR="00250A89" w:rsidRPr="00250A89" w:rsidRDefault="00250A89" w:rsidP="00250A89">
      <w:pPr>
        <w:tabs>
          <w:tab w:val="left" w:pos="6936"/>
        </w:tabs>
        <w:spacing w:after="0" w:line="240" w:lineRule="auto"/>
        <w:ind w:firstLine="284"/>
        <w:jc w:val="center"/>
        <w:rPr>
          <w:rFonts w:ascii="Times New Roman" w:eastAsia="Calibri" w:hAnsi="Times New Roman" w:cs="Times New Roman"/>
          <w:bCs/>
          <w:sz w:val="12"/>
          <w:szCs w:val="12"/>
        </w:rPr>
      </w:pPr>
      <w:r w:rsidRPr="00250A89">
        <w:rPr>
          <w:rFonts w:ascii="Times New Roman" w:eastAsia="Calibri" w:hAnsi="Times New Roman" w:cs="Times New Roman"/>
          <w:bCs/>
          <w:sz w:val="12"/>
          <w:szCs w:val="12"/>
        </w:rPr>
        <w:t>Администрация</w:t>
      </w:r>
    </w:p>
    <w:p w:rsidR="00250A89" w:rsidRPr="00250A89" w:rsidRDefault="00250A89" w:rsidP="00250A89">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муниципального района </w:t>
      </w:r>
      <w:r w:rsidRPr="00250A89">
        <w:rPr>
          <w:rFonts w:ascii="Times New Roman" w:eastAsia="Calibri" w:hAnsi="Times New Roman" w:cs="Times New Roman"/>
          <w:bCs/>
          <w:sz w:val="12"/>
          <w:szCs w:val="12"/>
        </w:rPr>
        <w:t>Сергиевский</w:t>
      </w:r>
    </w:p>
    <w:p w:rsidR="00250A89" w:rsidRPr="00250A89" w:rsidRDefault="00250A89" w:rsidP="00250A89">
      <w:pPr>
        <w:tabs>
          <w:tab w:val="left" w:pos="6936"/>
        </w:tabs>
        <w:spacing w:after="0" w:line="240" w:lineRule="auto"/>
        <w:ind w:firstLine="284"/>
        <w:jc w:val="center"/>
        <w:rPr>
          <w:rFonts w:ascii="Times New Roman" w:eastAsia="Calibri" w:hAnsi="Times New Roman" w:cs="Times New Roman"/>
          <w:bCs/>
          <w:sz w:val="12"/>
          <w:szCs w:val="12"/>
        </w:rPr>
      </w:pPr>
      <w:r w:rsidRPr="00250A89">
        <w:rPr>
          <w:rFonts w:ascii="Times New Roman" w:eastAsia="Calibri" w:hAnsi="Times New Roman" w:cs="Times New Roman"/>
          <w:bCs/>
          <w:sz w:val="12"/>
          <w:szCs w:val="12"/>
        </w:rPr>
        <w:t>Самарской области</w:t>
      </w:r>
    </w:p>
    <w:p w:rsidR="00250A89" w:rsidRPr="00250A89" w:rsidRDefault="00250A89" w:rsidP="00250A89">
      <w:pPr>
        <w:tabs>
          <w:tab w:val="left" w:pos="6936"/>
        </w:tabs>
        <w:spacing w:after="0" w:line="240" w:lineRule="auto"/>
        <w:ind w:firstLine="284"/>
        <w:jc w:val="center"/>
        <w:rPr>
          <w:rFonts w:ascii="Times New Roman" w:eastAsia="Calibri" w:hAnsi="Times New Roman" w:cs="Times New Roman"/>
          <w:bCs/>
          <w:sz w:val="12"/>
          <w:szCs w:val="12"/>
        </w:rPr>
      </w:pPr>
      <w:r w:rsidRPr="00250A89">
        <w:rPr>
          <w:rFonts w:ascii="Times New Roman" w:eastAsia="Calibri" w:hAnsi="Times New Roman" w:cs="Times New Roman"/>
          <w:bCs/>
          <w:sz w:val="12"/>
          <w:szCs w:val="12"/>
        </w:rPr>
        <w:t>ПОСТАНОВЛЕНИЕ</w:t>
      </w:r>
    </w:p>
    <w:p w:rsidR="00B52813" w:rsidRDefault="00250A89" w:rsidP="00250A89">
      <w:pPr>
        <w:tabs>
          <w:tab w:val="left" w:pos="6936"/>
        </w:tabs>
        <w:spacing w:after="0" w:line="240" w:lineRule="auto"/>
        <w:ind w:firstLine="284"/>
        <w:rPr>
          <w:rFonts w:ascii="Times New Roman" w:eastAsia="Calibri" w:hAnsi="Times New Roman" w:cs="Times New Roman"/>
          <w:bCs/>
          <w:sz w:val="12"/>
          <w:szCs w:val="12"/>
        </w:rPr>
      </w:pPr>
      <w:r w:rsidRPr="00250A89">
        <w:rPr>
          <w:rFonts w:ascii="Times New Roman" w:eastAsia="Calibri" w:hAnsi="Times New Roman" w:cs="Times New Roman"/>
          <w:bCs/>
          <w:sz w:val="12"/>
          <w:szCs w:val="12"/>
        </w:rPr>
        <w:t>«11» декабря 2020 г.</w:t>
      </w:r>
      <w:r>
        <w:rPr>
          <w:rFonts w:ascii="Times New Roman" w:eastAsia="Calibri" w:hAnsi="Times New Roman" w:cs="Times New Roman"/>
          <w:bCs/>
          <w:sz w:val="12"/>
          <w:szCs w:val="12"/>
        </w:rPr>
        <w:t xml:space="preserve">                                                                                                                                                                                                  </w:t>
      </w:r>
      <w:r w:rsidRPr="00250A89">
        <w:rPr>
          <w:rFonts w:ascii="Times New Roman" w:eastAsia="Calibri" w:hAnsi="Times New Roman" w:cs="Times New Roman"/>
          <w:bCs/>
          <w:sz w:val="12"/>
          <w:szCs w:val="12"/>
        </w:rPr>
        <w:t xml:space="preserve">№1370   </w:t>
      </w:r>
    </w:p>
    <w:p w:rsidR="00250A89" w:rsidRDefault="00BD257D" w:rsidP="00BD257D">
      <w:pPr>
        <w:tabs>
          <w:tab w:val="left" w:pos="6936"/>
        </w:tabs>
        <w:spacing w:after="0" w:line="240" w:lineRule="auto"/>
        <w:ind w:firstLine="284"/>
        <w:jc w:val="center"/>
        <w:rPr>
          <w:rFonts w:ascii="Times New Roman" w:eastAsia="Calibri" w:hAnsi="Times New Roman" w:cs="Times New Roman"/>
          <w:bCs/>
          <w:sz w:val="12"/>
          <w:szCs w:val="12"/>
        </w:rPr>
      </w:pPr>
      <w:r w:rsidRPr="00BD257D">
        <w:rPr>
          <w:rFonts w:ascii="Times New Roman" w:eastAsia="Calibri" w:hAnsi="Times New Roman" w:cs="Times New Roman"/>
          <w:bCs/>
          <w:sz w:val="12"/>
          <w:szCs w:val="12"/>
        </w:rPr>
        <w:lastRenderedPageBreak/>
        <w:t>Об утвержден</w:t>
      </w:r>
      <w:r>
        <w:rPr>
          <w:rFonts w:ascii="Times New Roman" w:eastAsia="Calibri" w:hAnsi="Times New Roman" w:cs="Times New Roman"/>
          <w:bCs/>
          <w:sz w:val="12"/>
          <w:szCs w:val="12"/>
        </w:rPr>
        <w:t>ии муниципальной</w:t>
      </w:r>
      <w:r w:rsidRPr="00BD257D">
        <w:rPr>
          <w:rFonts w:ascii="Times New Roman" w:eastAsia="Calibri" w:hAnsi="Times New Roman" w:cs="Times New Roman"/>
          <w:bCs/>
          <w:sz w:val="12"/>
          <w:szCs w:val="12"/>
        </w:rPr>
        <w:t xml:space="preserve"> прогр</w:t>
      </w:r>
      <w:r>
        <w:rPr>
          <w:rFonts w:ascii="Times New Roman" w:eastAsia="Calibri" w:hAnsi="Times New Roman" w:cs="Times New Roman"/>
          <w:bCs/>
          <w:sz w:val="12"/>
          <w:szCs w:val="12"/>
        </w:rPr>
        <w:t xml:space="preserve">аммы «Совершенствование </w:t>
      </w:r>
      <w:r w:rsidRPr="00BD257D">
        <w:rPr>
          <w:rFonts w:ascii="Times New Roman" w:eastAsia="Calibri" w:hAnsi="Times New Roman" w:cs="Times New Roman"/>
          <w:bCs/>
          <w:sz w:val="12"/>
          <w:szCs w:val="12"/>
        </w:rPr>
        <w:t>муниципального упра</w:t>
      </w:r>
      <w:r>
        <w:rPr>
          <w:rFonts w:ascii="Times New Roman" w:eastAsia="Calibri" w:hAnsi="Times New Roman" w:cs="Times New Roman"/>
          <w:bCs/>
          <w:sz w:val="12"/>
          <w:szCs w:val="12"/>
        </w:rPr>
        <w:t xml:space="preserve">вления и </w:t>
      </w:r>
      <w:r w:rsidRPr="00BD257D">
        <w:rPr>
          <w:rFonts w:ascii="Times New Roman" w:eastAsia="Calibri" w:hAnsi="Times New Roman" w:cs="Times New Roman"/>
          <w:bCs/>
          <w:sz w:val="12"/>
          <w:szCs w:val="12"/>
        </w:rPr>
        <w:t>повышение инвестиц</w:t>
      </w:r>
      <w:r>
        <w:rPr>
          <w:rFonts w:ascii="Times New Roman" w:eastAsia="Calibri" w:hAnsi="Times New Roman" w:cs="Times New Roman"/>
          <w:bCs/>
          <w:sz w:val="12"/>
          <w:szCs w:val="12"/>
        </w:rPr>
        <w:t xml:space="preserve">ионной </w:t>
      </w:r>
      <w:r w:rsidRPr="00BD257D">
        <w:rPr>
          <w:rFonts w:ascii="Times New Roman" w:eastAsia="Calibri" w:hAnsi="Times New Roman" w:cs="Times New Roman"/>
          <w:bCs/>
          <w:sz w:val="12"/>
          <w:szCs w:val="12"/>
        </w:rPr>
        <w:t>привлекательности   муниципального райо</w:t>
      </w:r>
      <w:r>
        <w:rPr>
          <w:rFonts w:ascii="Times New Roman" w:eastAsia="Calibri" w:hAnsi="Times New Roman" w:cs="Times New Roman"/>
          <w:bCs/>
          <w:sz w:val="12"/>
          <w:szCs w:val="12"/>
        </w:rPr>
        <w:t>на Сергиевский  на 2021-2023 го</w:t>
      </w:r>
      <w:r w:rsidRPr="00BD257D">
        <w:rPr>
          <w:rFonts w:ascii="Times New Roman" w:eastAsia="Calibri" w:hAnsi="Times New Roman" w:cs="Times New Roman"/>
          <w:bCs/>
          <w:sz w:val="12"/>
          <w:szCs w:val="12"/>
        </w:rPr>
        <w:t>ды»</w:t>
      </w:r>
    </w:p>
    <w:p w:rsidR="00BD257D" w:rsidRPr="00BD257D" w:rsidRDefault="00BD257D" w:rsidP="00BD257D">
      <w:pPr>
        <w:tabs>
          <w:tab w:val="left" w:pos="6936"/>
        </w:tabs>
        <w:spacing w:after="0" w:line="240" w:lineRule="auto"/>
        <w:ind w:firstLine="284"/>
        <w:jc w:val="both"/>
        <w:rPr>
          <w:rFonts w:ascii="Times New Roman" w:eastAsia="Calibri" w:hAnsi="Times New Roman" w:cs="Times New Roman"/>
          <w:bCs/>
          <w:sz w:val="12"/>
          <w:szCs w:val="12"/>
        </w:rPr>
      </w:pPr>
      <w:r w:rsidRPr="00BD257D">
        <w:rPr>
          <w:rFonts w:ascii="Times New Roman" w:eastAsia="Calibri" w:hAnsi="Times New Roman" w:cs="Times New Roman"/>
          <w:bCs/>
          <w:sz w:val="12"/>
          <w:szCs w:val="12"/>
        </w:rPr>
        <w:t xml:space="preserve">В соответствии с Бюджетным кодексом Российской Федерации, Федеральным законом Российской Федерации от 06 октября 2003 </w:t>
      </w:r>
      <w:r>
        <w:rPr>
          <w:rFonts w:ascii="Times New Roman" w:eastAsia="Calibri" w:hAnsi="Times New Roman" w:cs="Times New Roman"/>
          <w:bCs/>
          <w:sz w:val="12"/>
          <w:szCs w:val="12"/>
        </w:rPr>
        <w:t xml:space="preserve">года №131-ФЗ «Об общих </w:t>
      </w:r>
      <w:r w:rsidRPr="00BD257D">
        <w:rPr>
          <w:rFonts w:ascii="Times New Roman" w:eastAsia="Calibri" w:hAnsi="Times New Roman" w:cs="Times New Roman"/>
          <w:bCs/>
          <w:sz w:val="12"/>
          <w:szCs w:val="12"/>
        </w:rPr>
        <w:t>принципах организации местного самоуправления в Российск</w:t>
      </w:r>
      <w:r>
        <w:rPr>
          <w:rFonts w:ascii="Times New Roman" w:eastAsia="Calibri" w:hAnsi="Times New Roman" w:cs="Times New Roman"/>
          <w:bCs/>
          <w:sz w:val="12"/>
          <w:szCs w:val="12"/>
        </w:rPr>
        <w:t xml:space="preserve">ой Федерации», </w:t>
      </w:r>
      <w:r w:rsidRPr="00BD257D">
        <w:rPr>
          <w:rFonts w:ascii="Times New Roman" w:eastAsia="Calibri" w:hAnsi="Times New Roman" w:cs="Times New Roman"/>
          <w:bCs/>
          <w:sz w:val="12"/>
          <w:szCs w:val="12"/>
        </w:rPr>
        <w:t>постановлением администрации муниципального района Сергиевский от 23.12.2019г. № 1740 «Об утверждении Порядка принятия решения о разрабо</w:t>
      </w:r>
      <w:r>
        <w:rPr>
          <w:rFonts w:ascii="Times New Roman" w:eastAsia="Calibri" w:hAnsi="Times New Roman" w:cs="Times New Roman"/>
          <w:bCs/>
          <w:sz w:val="12"/>
          <w:szCs w:val="12"/>
        </w:rPr>
        <w:t xml:space="preserve">тке, формирования и реализации, </w:t>
      </w:r>
      <w:r w:rsidRPr="00BD257D">
        <w:rPr>
          <w:rFonts w:ascii="Times New Roman" w:eastAsia="Calibri" w:hAnsi="Times New Roman" w:cs="Times New Roman"/>
          <w:bCs/>
          <w:sz w:val="12"/>
          <w:szCs w:val="12"/>
        </w:rPr>
        <w:t>оценке эффективности мун</w:t>
      </w:r>
      <w:r>
        <w:rPr>
          <w:rFonts w:ascii="Times New Roman" w:eastAsia="Calibri" w:hAnsi="Times New Roman" w:cs="Times New Roman"/>
          <w:bCs/>
          <w:sz w:val="12"/>
          <w:szCs w:val="12"/>
        </w:rPr>
        <w:t xml:space="preserve">иципальных программ </w:t>
      </w:r>
      <w:r w:rsidRPr="00BD257D">
        <w:rPr>
          <w:rFonts w:ascii="Times New Roman" w:eastAsia="Calibri" w:hAnsi="Times New Roman" w:cs="Times New Roman"/>
          <w:bCs/>
          <w:sz w:val="12"/>
          <w:szCs w:val="12"/>
        </w:rPr>
        <w:t>муниципального района Сергиевский Самар</w:t>
      </w:r>
      <w:r>
        <w:rPr>
          <w:rFonts w:ascii="Times New Roman" w:eastAsia="Calibri" w:hAnsi="Times New Roman" w:cs="Times New Roman"/>
          <w:bCs/>
          <w:sz w:val="12"/>
          <w:szCs w:val="12"/>
        </w:rPr>
        <w:t xml:space="preserve">ской области и руководствуясь </w:t>
      </w:r>
      <w:r w:rsidRPr="00BD257D">
        <w:rPr>
          <w:rFonts w:ascii="Times New Roman" w:eastAsia="Calibri" w:hAnsi="Times New Roman" w:cs="Times New Roman"/>
          <w:bCs/>
          <w:sz w:val="12"/>
          <w:szCs w:val="12"/>
        </w:rPr>
        <w:t>Уставом муниципального района Сергиевский, в целях реализации мероприятий по муниципальному управлению и повышению инвестиционной привл</w:t>
      </w:r>
      <w:r>
        <w:rPr>
          <w:rFonts w:ascii="Times New Roman" w:eastAsia="Calibri" w:hAnsi="Times New Roman" w:cs="Times New Roman"/>
          <w:bCs/>
          <w:sz w:val="12"/>
          <w:szCs w:val="12"/>
        </w:rPr>
        <w:t xml:space="preserve">екательности </w:t>
      </w:r>
      <w:r w:rsidRPr="00BD257D">
        <w:rPr>
          <w:rFonts w:ascii="Times New Roman" w:eastAsia="Calibri" w:hAnsi="Times New Roman" w:cs="Times New Roman"/>
          <w:bCs/>
          <w:sz w:val="12"/>
          <w:szCs w:val="12"/>
        </w:rPr>
        <w:t>муниципального района Сергиевский, админис</w:t>
      </w:r>
      <w:r>
        <w:rPr>
          <w:rFonts w:ascii="Times New Roman" w:eastAsia="Calibri" w:hAnsi="Times New Roman" w:cs="Times New Roman"/>
          <w:bCs/>
          <w:sz w:val="12"/>
          <w:szCs w:val="12"/>
        </w:rPr>
        <w:t>трация муниципального района Сер</w:t>
      </w:r>
      <w:r w:rsidRPr="00BD257D">
        <w:rPr>
          <w:rFonts w:ascii="Times New Roman" w:eastAsia="Calibri" w:hAnsi="Times New Roman" w:cs="Times New Roman"/>
          <w:bCs/>
          <w:sz w:val="12"/>
          <w:szCs w:val="12"/>
        </w:rPr>
        <w:t>гиевский</w:t>
      </w:r>
    </w:p>
    <w:p w:rsidR="00BD257D" w:rsidRPr="00BD257D" w:rsidRDefault="00BD257D" w:rsidP="00BD257D">
      <w:pPr>
        <w:tabs>
          <w:tab w:val="left" w:pos="6936"/>
        </w:tabs>
        <w:spacing w:after="0" w:line="240" w:lineRule="auto"/>
        <w:ind w:firstLine="284"/>
        <w:jc w:val="both"/>
        <w:rPr>
          <w:rFonts w:ascii="Times New Roman" w:eastAsia="Calibri" w:hAnsi="Times New Roman" w:cs="Times New Roman"/>
          <w:bCs/>
          <w:sz w:val="12"/>
          <w:szCs w:val="12"/>
        </w:rPr>
      </w:pPr>
      <w:r w:rsidRPr="00BD257D">
        <w:rPr>
          <w:rFonts w:ascii="Times New Roman" w:eastAsia="Calibri" w:hAnsi="Times New Roman" w:cs="Times New Roman"/>
          <w:bCs/>
          <w:sz w:val="12"/>
          <w:szCs w:val="12"/>
        </w:rPr>
        <w:t>ПОСТАНОВЛЯЕТ:</w:t>
      </w:r>
    </w:p>
    <w:p w:rsidR="00BD257D" w:rsidRPr="00BD257D" w:rsidRDefault="00BD257D" w:rsidP="00BD257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1.Утвердить муниципальную программу «Совершенствование муниципального управления и </w:t>
      </w:r>
      <w:r w:rsidRPr="00BD257D">
        <w:rPr>
          <w:rFonts w:ascii="Times New Roman" w:eastAsia="Calibri" w:hAnsi="Times New Roman" w:cs="Times New Roman"/>
          <w:bCs/>
          <w:sz w:val="12"/>
          <w:szCs w:val="12"/>
        </w:rPr>
        <w:t>повышение инвестиционной привлек</w:t>
      </w:r>
      <w:r>
        <w:rPr>
          <w:rFonts w:ascii="Times New Roman" w:eastAsia="Calibri" w:hAnsi="Times New Roman" w:cs="Times New Roman"/>
          <w:bCs/>
          <w:sz w:val="12"/>
          <w:szCs w:val="12"/>
        </w:rPr>
        <w:t xml:space="preserve">ательности муниципального района </w:t>
      </w:r>
      <w:r w:rsidRPr="00BD257D">
        <w:rPr>
          <w:rFonts w:ascii="Times New Roman" w:eastAsia="Calibri" w:hAnsi="Times New Roman" w:cs="Times New Roman"/>
          <w:bCs/>
          <w:sz w:val="12"/>
          <w:szCs w:val="12"/>
        </w:rPr>
        <w:t>Сергиевский  на  2021-2023 годы» (далее по тексту – Программа), согласно приложению к настоящему постановлению.</w:t>
      </w:r>
    </w:p>
    <w:p w:rsidR="00BD257D" w:rsidRPr="00BD257D" w:rsidRDefault="00BD257D" w:rsidP="00BD257D">
      <w:pPr>
        <w:tabs>
          <w:tab w:val="left" w:pos="6936"/>
        </w:tabs>
        <w:spacing w:after="0" w:line="240" w:lineRule="auto"/>
        <w:ind w:firstLine="284"/>
        <w:jc w:val="both"/>
        <w:rPr>
          <w:rFonts w:ascii="Times New Roman" w:eastAsia="Calibri" w:hAnsi="Times New Roman" w:cs="Times New Roman"/>
          <w:bCs/>
          <w:sz w:val="12"/>
          <w:szCs w:val="12"/>
        </w:rPr>
      </w:pPr>
      <w:r w:rsidRPr="00BD257D">
        <w:rPr>
          <w:rFonts w:ascii="Times New Roman" w:eastAsia="Calibri" w:hAnsi="Times New Roman" w:cs="Times New Roman"/>
          <w:bCs/>
          <w:sz w:val="12"/>
          <w:szCs w:val="12"/>
        </w:rPr>
        <w:t xml:space="preserve">2. Установить, что расходные обязательства, возникающие </w:t>
      </w:r>
      <w:r>
        <w:rPr>
          <w:rFonts w:ascii="Times New Roman" w:eastAsia="Calibri" w:hAnsi="Times New Roman" w:cs="Times New Roman"/>
          <w:bCs/>
          <w:sz w:val="12"/>
          <w:szCs w:val="12"/>
        </w:rPr>
        <w:t xml:space="preserve">в результате </w:t>
      </w:r>
      <w:r w:rsidRPr="00BD257D">
        <w:rPr>
          <w:rFonts w:ascii="Times New Roman" w:eastAsia="Calibri" w:hAnsi="Times New Roman" w:cs="Times New Roman"/>
          <w:bCs/>
          <w:sz w:val="12"/>
          <w:szCs w:val="12"/>
        </w:rPr>
        <w:t>принятия настоящего постановления, исполняются за счет сред</w:t>
      </w:r>
      <w:r>
        <w:rPr>
          <w:rFonts w:ascii="Times New Roman" w:eastAsia="Calibri" w:hAnsi="Times New Roman" w:cs="Times New Roman"/>
          <w:bCs/>
          <w:sz w:val="12"/>
          <w:szCs w:val="12"/>
        </w:rPr>
        <w:t xml:space="preserve">ств бюджета </w:t>
      </w:r>
      <w:r w:rsidRPr="00BD257D">
        <w:rPr>
          <w:rFonts w:ascii="Times New Roman" w:eastAsia="Calibri" w:hAnsi="Times New Roman" w:cs="Times New Roman"/>
          <w:bCs/>
          <w:sz w:val="12"/>
          <w:szCs w:val="12"/>
        </w:rPr>
        <w:t>муниципального района Сергиевский, в пределах общего объ</w:t>
      </w:r>
      <w:r>
        <w:rPr>
          <w:rFonts w:ascii="Times New Roman" w:eastAsia="Calibri" w:hAnsi="Times New Roman" w:cs="Times New Roman"/>
          <w:bCs/>
          <w:sz w:val="12"/>
          <w:szCs w:val="12"/>
        </w:rPr>
        <w:t xml:space="preserve">ема бюджетных </w:t>
      </w:r>
      <w:r w:rsidRPr="00BD257D">
        <w:rPr>
          <w:rFonts w:ascii="Times New Roman" w:eastAsia="Calibri" w:hAnsi="Times New Roman" w:cs="Times New Roman"/>
          <w:bCs/>
          <w:sz w:val="12"/>
          <w:szCs w:val="12"/>
        </w:rPr>
        <w:t>ассигнований, предусматриваемого в установленном порядке на соответствующий финансовый год.</w:t>
      </w:r>
    </w:p>
    <w:p w:rsidR="00BD257D" w:rsidRPr="00BD257D" w:rsidRDefault="00BD257D" w:rsidP="00BD257D">
      <w:pPr>
        <w:tabs>
          <w:tab w:val="left" w:pos="6936"/>
        </w:tabs>
        <w:spacing w:after="0" w:line="240" w:lineRule="auto"/>
        <w:ind w:firstLine="284"/>
        <w:jc w:val="both"/>
        <w:rPr>
          <w:rFonts w:ascii="Times New Roman" w:eastAsia="Calibri" w:hAnsi="Times New Roman" w:cs="Times New Roman"/>
          <w:bCs/>
          <w:sz w:val="12"/>
          <w:szCs w:val="12"/>
        </w:rPr>
      </w:pPr>
      <w:r w:rsidRPr="00BD257D">
        <w:rPr>
          <w:rFonts w:ascii="Times New Roman" w:eastAsia="Calibri" w:hAnsi="Times New Roman" w:cs="Times New Roman"/>
          <w:bCs/>
          <w:sz w:val="12"/>
          <w:szCs w:val="12"/>
        </w:rPr>
        <w:t>3. Опубликовать настоящее постановление в газете «Серг</w:t>
      </w:r>
      <w:r>
        <w:rPr>
          <w:rFonts w:ascii="Times New Roman" w:eastAsia="Calibri" w:hAnsi="Times New Roman" w:cs="Times New Roman"/>
          <w:bCs/>
          <w:sz w:val="12"/>
          <w:szCs w:val="12"/>
        </w:rPr>
        <w:t xml:space="preserve">иевский вестник», </w:t>
      </w:r>
      <w:r w:rsidRPr="00BD257D">
        <w:rPr>
          <w:rFonts w:ascii="Times New Roman" w:eastAsia="Calibri" w:hAnsi="Times New Roman" w:cs="Times New Roman"/>
          <w:bCs/>
          <w:sz w:val="12"/>
          <w:szCs w:val="12"/>
        </w:rPr>
        <w:t>разместить на официальном сайте администрации муниципального района http://sergievsk.ru/  в сети Интернет.</w:t>
      </w:r>
    </w:p>
    <w:p w:rsidR="00BD257D" w:rsidRPr="00BD257D" w:rsidRDefault="00BD257D" w:rsidP="00BD257D">
      <w:pPr>
        <w:tabs>
          <w:tab w:val="left" w:pos="6936"/>
        </w:tabs>
        <w:spacing w:after="0" w:line="240" w:lineRule="auto"/>
        <w:ind w:firstLine="284"/>
        <w:jc w:val="both"/>
        <w:rPr>
          <w:rFonts w:ascii="Times New Roman" w:eastAsia="Calibri" w:hAnsi="Times New Roman" w:cs="Times New Roman"/>
          <w:bCs/>
          <w:sz w:val="12"/>
          <w:szCs w:val="12"/>
        </w:rPr>
      </w:pPr>
      <w:r w:rsidRPr="00BD257D">
        <w:rPr>
          <w:rFonts w:ascii="Times New Roman" w:eastAsia="Calibri" w:hAnsi="Times New Roman" w:cs="Times New Roman"/>
          <w:bCs/>
          <w:sz w:val="12"/>
          <w:szCs w:val="12"/>
        </w:rPr>
        <w:t>4. Настоящее постановление вступает в силу с 01января 2021 года.</w:t>
      </w:r>
    </w:p>
    <w:p w:rsidR="00BD257D" w:rsidRPr="00BD257D" w:rsidRDefault="00BD257D" w:rsidP="00BD257D">
      <w:pPr>
        <w:tabs>
          <w:tab w:val="left" w:pos="6936"/>
        </w:tabs>
        <w:spacing w:after="0" w:line="240" w:lineRule="auto"/>
        <w:ind w:firstLine="284"/>
        <w:jc w:val="both"/>
        <w:rPr>
          <w:rFonts w:ascii="Times New Roman" w:eastAsia="Calibri" w:hAnsi="Times New Roman" w:cs="Times New Roman"/>
          <w:bCs/>
          <w:sz w:val="12"/>
          <w:szCs w:val="12"/>
        </w:rPr>
      </w:pPr>
      <w:r w:rsidRPr="00BD257D">
        <w:rPr>
          <w:rFonts w:ascii="Times New Roman" w:eastAsia="Calibri" w:hAnsi="Times New Roman" w:cs="Times New Roman"/>
          <w:bCs/>
          <w:sz w:val="12"/>
          <w:szCs w:val="12"/>
        </w:rPr>
        <w:t>5. Контроль за выполнением настоящего постановления возложить на Первого заместителя Главы муниципального район</w:t>
      </w:r>
      <w:r>
        <w:rPr>
          <w:rFonts w:ascii="Times New Roman" w:eastAsia="Calibri" w:hAnsi="Times New Roman" w:cs="Times New Roman"/>
          <w:bCs/>
          <w:sz w:val="12"/>
          <w:szCs w:val="12"/>
        </w:rPr>
        <w:t>а Сергиевский  А. И. Екамасова.</w:t>
      </w:r>
    </w:p>
    <w:p w:rsidR="00BD257D" w:rsidRDefault="00BD257D" w:rsidP="00BD257D">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Глава муниципального </w:t>
      </w:r>
      <w:r w:rsidRPr="00BD257D">
        <w:rPr>
          <w:rFonts w:ascii="Times New Roman" w:eastAsia="Calibri" w:hAnsi="Times New Roman" w:cs="Times New Roman"/>
          <w:bCs/>
          <w:sz w:val="12"/>
          <w:szCs w:val="12"/>
        </w:rPr>
        <w:t xml:space="preserve">района Сергиевский            </w:t>
      </w:r>
    </w:p>
    <w:p w:rsidR="00BD257D" w:rsidRDefault="00BD257D" w:rsidP="00BD257D">
      <w:pPr>
        <w:tabs>
          <w:tab w:val="left" w:pos="6936"/>
        </w:tabs>
        <w:spacing w:after="0" w:line="240" w:lineRule="auto"/>
        <w:ind w:firstLine="284"/>
        <w:jc w:val="right"/>
        <w:rPr>
          <w:rFonts w:ascii="Times New Roman" w:eastAsia="Calibri" w:hAnsi="Times New Roman" w:cs="Times New Roman"/>
          <w:bCs/>
          <w:sz w:val="12"/>
          <w:szCs w:val="12"/>
        </w:rPr>
      </w:pPr>
      <w:r w:rsidRPr="00BD257D">
        <w:rPr>
          <w:rFonts w:ascii="Times New Roman" w:eastAsia="Calibri" w:hAnsi="Times New Roman" w:cs="Times New Roman"/>
          <w:bCs/>
          <w:sz w:val="12"/>
          <w:szCs w:val="12"/>
        </w:rPr>
        <w:t xml:space="preserve">                                                     А.А. Веселов</w:t>
      </w:r>
    </w:p>
    <w:p w:rsidR="00B65E8A" w:rsidRDefault="00B65E8A" w:rsidP="00BD257D">
      <w:pPr>
        <w:tabs>
          <w:tab w:val="left" w:pos="6936"/>
        </w:tabs>
        <w:spacing w:after="0" w:line="240" w:lineRule="auto"/>
        <w:ind w:firstLine="284"/>
        <w:jc w:val="right"/>
        <w:rPr>
          <w:rFonts w:ascii="Times New Roman" w:eastAsia="Calibri" w:hAnsi="Times New Roman" w:cs="Times New Roman"/>
          <w:bCs/>
          <w:sz w:val="12"/>
          <w:szCs w:val="12"/>
        </w:rPr>
      </w:pPr>
    </w:p>
    <w:p w:rsidR="00B65E8A" w:rsidRPr="00B65E8A" w:rsidRDefault="00B65E8A" w:rsidP="00B65E8A">
      <w:pPr>
        <w:tabs>
          <w:tab w:val="left" w:pos="6936"/>
        </w:tabs>
        <w:spacing w:after="0" w:line="240" w:lineRule="auto"/>
        <w:ind w:firstLine="284"/>
        <w:jc w:val="right"/>
        <w:rPr>
          <w:rFonts w:ascii="Times New Roman" w:eastAsia="Calibri" w:hAnsi="Times New Roman" w:cs="Times New Roman"/>
          <w:bCs/>
          <w:sz w:val="12"/>
          <w:szCs w:val="12"/>
        </w:rPr>
      </w:pPr>
      <w:r w:rsidRPr="00B65E8A">
        <w:rPr>
          <w:rFonts w:ascii="Times New Roman" w:eastAsia="Calibri" w:hAnsi="Times New Roman" w:cs="Times New Roman"/>
          <w:bCs/>
          <w:sz w:val="12"/>
          <w:szCs w:val="12"/>
        </w:rPr>
        <w:t xml:space="preserve">Приложение </w:t>
      </w:r>
    </w:p>
    <w:p w:rsidR="00B65E8A" w:rsidRPr="00B65E8A" w:rsidRDefault="00B65E8A" w:rsidP="00B65E8A">
      <w:pPr>
        <w:tabs>
          <w:tab w:val="left" w:pos="6936"/>
        </w:tabs>
        <w:spacing w:after="0" w:line="240" w:lineRule="auto"/>
        <w:ind w:firstLine="284"/>
        <w:jc w:val="right"/>
        <w:rPr>
          <w:rFonts w:ascii="Times New Roman" w:eastAsia="Calibri" w:hAnsi="Times New Roman" w:cs="Times New Roman"/>
          <w:bCs/>
          <w:sz w:val="12"/>
          <w:szCs w:val="12"/>
        </w:rPr>
      </w:pPr>
      <w:r w:rsidRPr="00B65E8A">
        <w:rPr>
          <w:rFonts w:ascii="Times New Roman" w:eastAsia="Calibri" w:hAnsi="Times New Roman" w:cs="Times New Roman"/>
          <w:bCs/>
          <w:sz w:val="12"/>
          <w:szCs w:val="12"/>
        </w:rPr>
        <w:t xml:space="preserve">                                                        к постановлению администрации </w:t>
      </w:r>
    </w:p>
    <w:p w:rsidR="00B65E8A" w:rsidRPr="00B65E8A" w:rsidRDefault="00B65E8A" w:rsidP="00B65E8A">
      <w:pPr>
        <w:tabs>
          <w:tab w:val="left" w:pos="6936"/>
        </w:tabs>
        <w:spacing w:after="0" w:line="240" w:lineRule="auto"/>
        <w:ind w:firstLine="284"/>
        <w:jc w:val="right"/>
        <w:rPr>
          <w:rFonts w:ascii="Times New Roman" w:eastAsia="Calibri" w:hAnsi="Times New Roman" w:cs="Times New Roman"/>
          <w:bCs/>
          <w:sz w:val="12"/>
          <w:szCs w:val="12"/>
        </w:rPr>
      </w:pPr>
      <w:r w:rsidRPr="00B65E8A">
        <w:rPr>
          <w:rFonts w:ascii="Times New Roman" w:eastAsia="Calibri" w:hAnsi="Times New Roman" w:cs="Times New Roman"/>
          <w:bCs/>
          <w:sz w:val="12"/>
          <w:szCs w:val="12"/>
        </w:rPr>
        <w:t xml:space="preserve">                                                        муниципального района Сергиевский                                                          </w:t>
      </w:r>
    </w:p>
    <w:p w:rsidR="00B65E8A" w:rsidRPr="00B65E8A" w:rsidRDefault="00B65E8A" w:rsidP="00B65E8A">
      <w:pPr>
        <w:tabs>
          <w:tab w:val="left" w:pos="6936"/>
        </w:tabs>
        <w:spacing w:after="0" w:line="240" w:lineRule="auto"/>
        <w:ind w:firstLine="284"/>
        <w:jc w:val="right"/>
        <w:rPr>
          <w:rFonts w:ascii="Times New Roman" w:eastAsia="Calibri" w:hAnsi="Times New Roman" w:cs="Times New Roman"/>
          <w:bCs/>
          <w:sz w:val="12"/>
          <w:szCs w:val="12"/>
        </w:rPr>
      </w:pPr>
      <w:r w:rsidRPr="00B65E8A">
        <w:rPr>
          <w:rFonts w:ascii="Times New Roman" w:eastAsia="Calibri" w:hAnsi="Times New Roman" w:cs="Times New Roman"/>
          <w:bCs/>
          <w:sz w:val="12"/>
          <w:szCs w:val="12"/>
        </w:rPr>
        <w:t xml:space="preserve">                                                        №1370 от «11» декабря 202</w:t>
      </w:r>
      <w:r>
        <w:rPr>
          <w:rFonts w:ascii="Times New Roman" w:eastAsia="Calibri" w:hAnsi="Times New Roman" w:cs="Times New Roman"/>
          <w:bCs/>
          <w:sz w:val="12"/>
          <w:szCs w:val="12"/>
        </w:rPr>
        <w:t xml:space="preserve">0г. </w:t>
      </w:r>
    </w:p>
    <w:p w:rsidR="00B65E8A" w:rsidRPr="00B65E8A" w:rsidRDefault="00B65E8A" w:rsidP="00B65E8A">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МУНИЦИПАЛЬНАЯ ПРОГРАММА </w:t>
      </w:r>
      <w:r w:rsidRPr="00B65E8A">
        <w:rPr>
          <w:rFonts w:ascii="Times New Roman" w:eastAsia="Calibri" w:hAnsi="Times New Roman" w:cs="Times New Roman"/>
          <w:bCs/>
          <w:sz w:val="12"/>
          <w:szCs w:val="12"/>
        </w:rPr>
        <w:t>«СОВЕРШЕНСТВОВАНИЕ МУНИЦИ</w:t>
      </w:r>
      <w:r>
        <w:rPr>
          <w:rFonts w:ascii="Times New Roman" w:eastAsia="Calibri" w:hAnsi="Times New Roman" w:cs="Times New Roman"/>
          <w:bCs/>
          <w:sz w:val="12"/>
          <w:szCs w:val="12"/>
        </w:rPr>
        <w:t xml:space="preserve">ПАЛЬНОГО УПРАВЛЕНИЯ И ПОВЫШЕНИЕ </w:t>
      </w:r>
      <w:r w:rsidRPr="00B65E8A">
        <w:rPr>
          <w:rFonts w:ascii="Times New Roman" w:eastAsia="Calibri" w:hAnsi="Times New Roman" w:cs="Times New Roman"/>
          <w:bCs/>
          <w:sz w:val="12"/>
          <w:szCs w:val="12"/>
        </w:rPr>
        <w:t>ИНВЕСТИЦИОННОЙ ПРИВЛЕКАТЕЛЬНОСТИ МУНИЦИПАЛЬНОГО РАЙОНА СЕРГИЕВСКИЙ НА 2021-2023 ГОДЫ»</w:t>
      </w:r>
    </w:p>
    <w:p w:rsidR="00B65E8A" w:rsidRPr="00B65E8A" w:rsidRDefault="00B65E8A" w:rsidP="00B65E8A">
      <w:pPr>
        <w:tabs>
          <w:tab w:val="left" w:pos="6936"/>
        </w:tabs>
        <w:spacing w:after="0" w:line="240" w:lineRule="auto"/>
        <w:jc w:val="both"/>
        <w:rPr>
          <w:rFonts w:ascii="Times New Roman" w:eastAsia="Calibri" w:hAnsi="Times New Roman" w:cs="Times New Roman"/>
          <w:bCs/>
          <w:sz w:val="12"/>
          <w:szCs w:val="12"/>
        </w:rPr>
      </w:pPr>
    </w:p>
    <w:p w:rsidR="00B65E8A" w:rsidRPr="00B65E8A" w:rsidRDefault="00B65E8A" w:rsidP="00B65E8A">
      <w:pPr>
        <w:tabs>
          <w:tab w:val="left" w:pos="6936"/>
        </w:tabs>
        <w:spacing w:after="0" w:line="240" w:lineRule="auto"/>
        <w:ind w:firstLine="284"/>
        <w:jc w:val="center"/>
        <w:rPr>
          <w:rFonts w:ascii="Times New Roman" w:eastAsia="Calibri" w:hAnsi="Times New Roman" w:cs="Times New Roman"/>
          <w:bCs/>
          <w:sz w:val="12"/>
          <w:szCs w:val="12"/>
        </w:rPr>
      </w:pPr>
      <w:r w:rsidRPr="00B65E8A">
        <w:rPr>
          <w:rFonts w:ascii="Times New Roman" w:eastAsia="Calibri" w:hAnsi="Times New Roman" w:cs="Times New Roman"/>
          <w:bCs/>
          <w:sz w:val="12"/>
          <w:szCs w:val="12"/>
        </w:rPr>
        <w:t>ПАСПОРТ</w:t>
      </w:r>
    </w:p>
    <w:p w:rsidR="00B65E8A" w:rsidRDefault="00B65E8A" w:rsidP="00B65E8A">
      <w:pPr>
        <w:tabs>
          <w:tab w:val="left" w:pos="6936"/>
        </w:tabs>
        <w:spacing w:after="0" w:line="240" w:lineRule="auto"/>
        <w:ind w:firstLine="284"/>
        <w:jc w:val="center"/>
        <w:rPr>
          <w:rFonts w:ascii="Times New Roman" w:eastAsia="Calibri" w:hAnsi="Times New Roman" w:cs="Times New Roman"/>
          <w:bCs/>
          <w:sz w:val="12"/>
          <w:szCs w:val="12"/>
        </w:rPr>
      </w:pPr>
      <w:r w:rsidRPr="00B65E8A">
        <w:rPr>
          <w:rFonts w:ascii="Times New Roman" w:eastAsia="Calibri" w:hAnsi="Times New Roman" w:cs="Times New Roman"/>
          <w:bCs/>
          <w:sz w:val="12"/>
          <w:szCs w:val="12"/>
        </w:rPr>
        <w:t>муниципальной программы</w:t>
      </w:r>
    </w:p>
    <w:tbl>
      <w:tblPr>
        <w:tblW w:w="5000" w:type="pct"/>
        <w:tblLayout w:type="fixed"/>
        <w:tblCellMar>
          <w:left w:w="70" w:type="dxa"/>
          <w:right w:w="70" w:type="dxa"/>
        </w:tblCellMar>
        <w:tblLook w:val="0000" w:firstRow="0" w:lastRow="0" w:firstColumn="0" w:lastColumn="0" w:noHBand="0" w:noVBand="0"/>
      </w:tblPr>
      <w:tblGrid>
        <w:gridCol w:w="1630"/>
        <w:gridCol w:w="6023"/>
      </w:tblGrid>
      <w:tr w:rsidR="00B65E8A" w:rsidRPr="00B65E8A" w:rsidTr="007D7839">
        <w:trPr>
          <w:cantSplit/>
          <w:trHeight w:val="292"/>
        </w:trPr>
        <w:tc>
          <w:tcPr>
            <w:tcW w:w="1065" w:type="pct"/>
            <w:tcBorders>
              <w:top w:val="single" w:sz="6" w:space="0" w:color="auto"/>
              <w:left w:val="single" w:sz="6" w:space="0" w:color="auto"/>
              <w:bottom w:val="single" w:sz="6" w:space="0" w:color="auto"/>
              <w:right w:val="single" w:sz="6" w:space="0" w:color="auto"/>
            </w:tcBorders>
          </w:tcPr>
          <w:p w:rsidR="00B65E8A" w:rsidRPr="00B65E8A" w:rsidRDefault="00B65E8A" w:rsidP="00B65E8A">
            <w:pPr>
              <w:pStyle w:val="ConsPlusCell"/>
              <w:widowControl/>
              <w:rPr>
                <w:rFonts w:ascii="Times New Roman" w:hAnsi="Times New Roman" w:cs="Times New Roman"/>
                <w:sz w:val="12"/>
                <w:szCs w:val="12"/>
              </w:rPr>
            </w:pPr>
            <w:r w:rsidRPr="00B65E8A">
              <w:rPr>
                <w:rFonts w:ascii="Times New Roman" w:hAnsi="Times New Roman" w:cs="Times New Roman"/>
                <w:sz w:val="12"/>
                <w:szCs w:val="12"/>
              </w:rPr>
              <w:t xml:space="preserve">Наименование муниципальной программы </w:t>
            </w:r>
          </w:p>
        </w:tc>
        <w:tc>
          <w:tcPr>
            <w:tcW w:w="3935" w:type="pct"/>
            <w:tcBorders>
              <w:top w:val="single" w:sz="6" w:space="0" w:color="auto"/>
              <w:left w:val="single" w:sz="6" w:space="0" w:color="auto"/>
              <w:bottom w:val="single" w:sz="6" w:space="0" w:color="auto"/>
              <w:right w:val="single" w:sz="6" w:space="0" w:color="auto"/>
            </w:tcBorders>
          </w:tcPr>
          <w:p w:rsidR="00B65E8A" w:rsidRPr="00B65E8A" w:rsidRDefault="00B65E8A" w:rsidP="00B65E8A">
            <w:pPr>
              <w:pStyle w:val="ConsPlusCell"/>
              <w:widowControl/>
              <w:jc w:val="both"/>
              <w:rPr>
                <w:rFonts w:ascii="Times New Roman" w:hAnsi="Times New Roman" w:cs="Times New Roman"/>
                <w:sz w:val="12"/>
                <w:szCs w:val="12"/>
              </w:rPr>
            </w:pPr>
            <w:r w:rsidRPr="00B65E8A">
              <w:rPr>
                <w:rFonts w:ascii="Times New Roman" w:hAnsi="Times New Roman" w:cs="Times New Roman"/>
                <w:sz w:val="12"/>
                <w:szCs w:val="12"/>
              </w:rPr>
              <w:t>«Совершенствование муниципального управления и повышение инвестиционной привлекательности муниципального района Сергиевский на 2021-2023 годы»</w:t>
            </w:r>
          </w:p>
        </w:tc>
      </w:tr>
      <w:tr w:rsidR="00B65E8A" w:rsidRPr="00B65E8A" w:rsidTr="007D7839">
        <w:trPr>
          <w:cantSplit/>
          <w:trHeight w:val="292"/>
        </w:trPr>
        <w:tc>
          <w:tcPr>
            <w:tcW w:w="1065" w:type="pct"/>
            <w:tcBorders>
              <w:top w:val="single" w:sz="6" w:space="0" w:color="auto"/>
              <w:left w:val="single" w:sz="6" w:space="0" w:color="auto"/>
              <w:bottom w:val="single" w:sz="6" w:space="0" w:color="auto"/>
              <w:right w:val="single" w:sz="6" w:space="0" w:color="auto"/>
            </w:tcBorders>
          </w:tcPr>
          <w:p w:rsidR="00B65E8A" w:rsidRPr="00B65E8A" w:rsidRDefault="00B65E8A" w:rsidP="00B65E8A">
            <w:pPr>
              <w:pStyle w:val="ConsPlusCell"/>
              <w:widowControl/>
              <w:rPr>
                <w:rFonts w:ascii="Times New Roman" w:hAnsi="Times New Roman" w:cs="Times New Roman"/>
                <w:sz w:val="12"/>
                <w:szCs w:val="12"/>
              </w:rPr>
            </w:pPr>
            <w:r>
              <w:rPr>
                <w:rFonts w:ascii="Times New Roman" w:hAnsi="Times New Roman" w:cs="Times New Roman"/>
                <w:sz w:val="12"/>
                <w:szCs w:val="12"/>
              </w:rPr>
              <w:t xml:space="preserve">Дата </w:t>
            </w:r>
            <w:r w:rsidRPr="00B65E8A">
              <w:rPr>
                <w:rFonts w:ascii="Times New Roman" w:hAnsi="Times New Roman" w:cs="Times New Roman"/>
                <w:sz w:val="12"/>
                <w:szCs w:val="12"/>
              </w:rPr>
              <w:t>принятия решения о разработке муниципальной программы</w:t>
            </w:r>
          </w:p>
        </w:tc>
        <w:tc>
          <w:tcPr>
            <w:tcW w:w="3935" w:type="pct"/>
            <w:tcBorders>
              <w:top w:val="single" w:sz="6" w:space="0" w:color="auto"/>
              <w:left w:val="single" w:sz="6" w:space="0" w:color="auto"/>
              <w:bottom w:val="single" w:sz="6" w:space="0" w:color="auto"/>
              <w:right w:val="single" w:sz="6" w:space="0" w:color="auto"/>
            </w:tcBorders>
          </w:tcPr>
          <w:p w:rsidR="00B65E8A" w:rsidRPr="00B65E8A" w:rsidRDefault="00B65E8A" w:rsidP="00B65E8A">
            <w:pPr>
              <w:pStyle w:val="ConsPlusCell"/>
              <w:widowControl/>
              <w:jc w:val="both"/>
              <w:rPr>
                <w:rFonts w:ascii="Times New Roman" w:hAnsi="Times New Roman" w:cs="Times New Roman"/>
                <w:sz w:val="12"/>
                <w:szCs w:val="12"/>
              </w:rPr>
            </w:pPr>
            <w:r w:rsidRPr="00B65E8A">
              <w:rPr>
                <w:rFonts w:ascii="Times New Roman" w:hAnsi="Times New Roman" w:cs="Times New Roman"/>
                <w:sz w:val="12"/>
                <w:szCs w:val="12"/>
              </w:rPr>
              <w:t>Распоряжение администрации муниципального района Сергиевский от 11.09.2020г. № 1554-р  «О создании программного комитета администрации муниципального района Сергиевский»</w:t>
            </w:r>
          </w:p>
        </w:tc>
      </w:tr>
      <w:tr w:rsidR="00B65E8A" w:rsidRPr="00B65E8A" w:rsidTr="007D7839">
        <w:trPr>
          <w:cantSplit/>
          <w:trHeight w:val="65"/>
        </w:trPr>
        <w:tc>
          <w:tcPr>
            <w:tcW w:w="1065" w:type="pct"/>
            <w:tcBorders>
              <w:top w:val="single" w:sz="6" w:space="0" w:color="auto"/>
              <w:left w:val="single" w:sz="6" w:space="0" w:color="auto"/>
              <w:bottom w:val="single" w:sz="6" w:space="0" w:color="auto"/>
              <w:right w:val="single" w:sz="6" w:space="0" w:color="auto"/>
            </w:tcBorders>
          </w:tcPr>
          <w:p w:rsidR="00B65E8A" w:rsidRPr="00B65E8A" w:rsidRDefault="00B65E8A" w:rsidP="00B65E8A">
            <w:pPr>
              <w:pStyle w:val="ConsPlusCell"/>
              <w:widowControl/>
              <w:rPr>
                <w:rFonts w:ascii="Times New Roman" w:hAnsi="Times New Roman" w:cs="Times New Roman"/>
                <w:sz w:val="12"/>
                <w:szCs w:val="12"/>
              </w:rPr>
            </w:pPr>
            <w:r w:rsidRPr="00B65E8A">
              <w:rPr>
                <w:rFonts w:ascii="Times New Roman" w:hAnsi="Times New Roman" w:cs="Times New Roman"/>
                <w:sz w:val="12"/>
                <w:szCs w:val="12"/>
              </w:rPr>
              <w:t>Ответственный исполнитель муниципальной программы</w:t>
            </w:r>
          </w:p>
        </w:tc>
        <w:tc>
          <w:tcPr>
            <w:tcW w:w="3935" w:type="pct"/>
            <w:tcBorders>
              <w:top w:val="single" w:sz="6" w:space="0" w:color="auto"/>
              <w:left w:val="single" w:sz="6" w:space="0" w:color="auto"/>
              <w:bottom w:val="single" w:sz="6" w:space="0" w:color="auto"/>
              <w:right w:val="single" w:sz="6" w:space="0" w:color="auto"/>
            </w:tcBorders>
          </w:tcPr>
          <w:p w:rsidR="00B65E8A" w:rsidRPr="00B65E8A" w:rsidRDefault="00B65E8A" w:rsidP="00B65E8A">
            <w:pPr>
              <w:pStyle w:val="ConsPlusCell"/>
              <w:widowControl/>
              <w:jc w:val="both"/>
              <w:rPr>
                <w:rFonts w:ascii="Times New Roman" w:hAnsi="Times New Roman" w:cs="Times New Roman"/>
                <w:sz w:val="12"/>
                <w:szCs w:val="12"/>
              </w:rPr>
            </w:pPr>
            <w:r w:rsidRPr="00B65E8A">
              <w:rPr>
                <w:rFonts w:ascii="Times New Roman" w:hAnsi="Times New Roman" w:cs="Times New Roman"/>
                <w:sz w:val="12"/>
                <w:szCs w:val="12"/>
              </w:rPr>
              <w:t xml:space="preserve">Администрация муниципального района Сергиевский </w:t>
            </w:r>
          </w:p>
        </w:tc>
      </w:tr>
      <w:tr w:rsidR="00B65E8A" w:rsidRPr="00B65E8A" w:rsidTr="007D7839">
        <w:trPr>
          <w:cantSplit/>
          <w:trHeight w:val="603"/>
        </w:trPr>
        <w:tc>
          <w:tcPr>
            <w:tcW w:w="1065" w:type="pct"/>
            <w:tcBorders>
              <w:top w:val="single" w:sz="6" w:space="0" w:color="auto"/>
              <w:left w:val="single" w:sz="6" w:space="0" w:color="auto"/>
              <w:bottom w:val="single" w:sz="6" w:space="0" w:color="auto"/>
              <w:right w:val="single" w:sz="6" w:space="0" w:color="auto"/>
            </w:tcBorders>
          </w:tcPr>
          <w:p w:rsidR="00B65E8A" w:rsidRPr="00B65E8A" w:rsidRDefault="009349FF" w:rsidP="00B65E8A">
            <w:pPr>
              <w:pStyle w:val="ConsPlusCell"/>
              <w:widowControl/>
              <w:rPr>
                <w:rFonts w:ascii="Times New Roman" w:hAnsi="Times New Roman" w:cs="Times New Roman"/>
                <w:sz w:val="12"/>
                <w:szCs w:val="12"/>
              </w:rPr>
            </w:pPr>
            <w:r>
              <w:rPr>
                <w:rFonts w:ascii="Times New Roman" w:hAnsi="Times New Roman" w:cs="Times New Roman"/>
                <w:sz w:val="12"/>
                <w:szCs w:val="12"/>
              </w:rPr>
              <w:t xml:space="preserve">Соисполнители </w:t>
            </w:r>
            <w:r w:rsidR="00B65E8A" w:rsidRPr="00B65E8A">
              <w:rPr>
                <w:rFonts w:ascii="Times New Roman" w:hAnsi="Times New Roman" w:cs="Times New Roman"/>
                <w:sz w:val="12"/>
                <w:szCs w:val="12"/>
              </w:rPr>
              <w:t xml:space="preserve">муниципальной </w:t>
            </w:r>
            <w:r w:rsidR="00B65E8A" w:rsidRPr="00B65E8A">
              <w:rPr>
                <w:rFonts w:ascii="Times New Roman" w:hAnsi="Times New Roman" w:cs="Times New Roman"/>
                <w:sz w:val="12"/>
                <w:szCs w:val="12"/>
              </w:rPr>
              <w:br/>
              <w:t>программы</w:t>
            </w:r>
          </w:p>
          <w:p w:rsidR="00B65E8A" w:rsidRPr="00B65E8A" w:rsidRDefault="00B65E8A" w:rsidP="00B65E8A">
            <w:pPr>
              <w:pStyle w:val="ConsPlusCell"/>
              <w:widowControl/>
              <w:rPr>
                <w:rFonts w:ascii="Times New Roman" w:hAnsi="Times New Roman" w:cs="Times New Roman"/>
                <w:sz w:val="12"/>
                <w:szCs w:val="12"/>
              </w:rPr>
            </w:pPr>
          </w:p>
        </w:tc>
        <w:tc>
          <w:tcPr>
            <w:tcW w:w="3935" w:type="pct"/>
            <w:tcBorders>
              <w:top w:val="single" w:sz="6" w:space="0" w:color="auto"/>
              <w:left w:val="single" w:sz="6" w:space="0" w:color="auto"/>
              <w:bottom w:val="single" w:sz="6" w:space="0" w:color="auto"/>
              <w:right w:val="single" w:sz="6" w:space="0" w:color="auto"/>
            </w:tcBorders>
          </w:tcPr>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МКУ «Комитет по управлению муниципальным имуществом муниципального района Сергиевский»;</w:t>
            </w:r>
          </w:p>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Правовое Управление;</w:t>
            </w:r>
          </w:p>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МКУ «Управление сельского хозяйства»;</w:t>
            </w:r>
          </w:p>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Организационное управление;</w:t>
            </w:r>
          </w:p>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Управление организации торгов;</w:t>
            </w:r>
          </w:p>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Отдел бухгалтерии;</w:t>
            </w:r>
          </w:p>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Отдел торговли и экономического развития;</w:t>
            </w:r>
          </w:p>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Общий отдел;</w:t>
            </w:r>
          </w:p>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Мобилизационный отдел;</w:t>
            </w:r>
          </w:p>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Отдел по делам ГО и ЧС;</w:t>
            </w:r>
          </w:p>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Отдел по работе с персоналом;</w:t>
            </w:r>
          </w:p>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Отдел по работе с обращениями граждан;</w:t>
            </w:r>
          </w:p>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Архивный отдел;</w:t>
            </w:r>
          </w:p>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Отдел по административной практике;</w:t>
            </w:r>
          </w:p>
          <w:p w:rsidR="00B65E8A" w:rsidRPr="00B65E8A" w:rsidRDefault="00B65E8A" w:rsidP="00B65E8A">
            <w:pPr>
              <w:pStyle w:val="ConsPlusNormal"/>
              <w:widowControl/>
              <w:numPr>
                <w:ilvl w:val="0"/>
                <w:numId w:val="47"/>
              </w:numPr>
              <w:tabs>
                <w:tab w:val="left" w:pos="417"/>
              </w:tabs>
              <w:ind w:left="0" w:firstLine="127"/>
              <w:jc w:val="both"/>
              <w:rPr>
                <w:rFonts w:ascii="Times New Roman" w:hAnsi="Times New Roman" w:cs="Times New Roman"/>
                <w:sz w:val="12"/>
                <w:szCs w:val="12"/>
              </w:rPr>
            </w:pPr>
            <w:r w:rsidRPr="00B65E8A">
              <w:rPr>
                <w:rFonts w:ascii="Times New Roman" w:hAnsi="Times New Roman" w:cs="Times New Roman"/>
                <w:sz w:val="12"/>
                <w:szCs w:val="12"/>
              </w:rPr>
              <w:t>Контрольное управление;</w:t>
            </w:r>
          </w:p>
          <w:p w:rsidR="00B65E8A" w:rsidRPr="00B65E8A" w:rsidRDefault="00B65E8A" w:rsidP="00B65E8A">
            <w:pPr>
              <w:pStyle w:val="ConsPlusNormal"/>
              <w:widowControl/>
              <w:numPr>
                <w:ilvl w:val="0"/>
                <w:numId w:val="47"/>
              </w:numPr>
              <w:tabs>
                <w:tab w:val="left" w:pos="417"/>
              </w:tabs>
              <w:ind w:left="-48" w:firstLine="142"/>
              <w:jc w:val="both"/>
              <w:rPr>
                <w:rFonts w:ascii="Times New Roman" w:hAnsi="Times New Roman" w:cs="Times New Roman"/>
                <w:sz w:val="12"/>
                <w:szCs w:val="12"/>
              </w:rPr>
            </w:pPr>
            <w:r w:rsidRPr="00B65E8A">
              <w:rPr>
                <w:rFonts w:ascii="Times New Roman" w:hAnsi="Times New Roman" w:cs="Times New Roman"/>
                <w:sz w:val="12"/>
                <w:szCs w:val="12"/>
              </w:rPr>
              <w:t xml:space="preserve">МБУ «Сервис»; </w:t>
            </w:r>
          </w:p>
          <w:p w:rsidR="00B65E8A" w:rsidRPr="00B65E8A" w:rsidRDefault="00B65E8A" w:rsidP="00B65E8A">
            <w:pPr>
              <w:pStyle w:val="ConsPlusNormal"/>
              <w:widowControl/>
              <w:numPr>
                <w:ilvl w:val="0"/>
                <w:numId w:val="47"/>
              </w:numPr>
              <w:tabs>
                <w:tab w:val="left" w:pos="417"/>
              </w:tabs>
              <w:ind w:left="-48" w:firstLine="142"/>
              <w:jc w:val="both"/>
              <w:rPr>
                <w:rFonts w:ascii="Times New Roman" w:hAnsi="Times New Roman" w:cs="Times New Roman"/>
                <w:sz w:val="12"/>
                <w:szCs w:val="12"/>
              </w:rPr>
            </w:pPr>
            <w:r w:rsidRPr="00B65E8A">
              <w:rPr>
                <w:rFonts w:ascii="Times New Roman" w:hAnsi="Times New Roman" w:cs="Times New Roman"/>
                <w:sz w:val="12"/>
                <w:szCs w:val="12"/>
              </w:rPr>
              <w:t xml:space="preserve">МКУ «Центр Общественных организаций»; </w:t>
            </w:r>
          </w:p>
          <w:p w:rsidR="00B65E8A" w:rsidRPr="00B65E8A" w:rsidRDefault="00B65E8A" w:rsidP="00B65E8A">
            <w:pPr>
              <w:pStyle w:val="ConsPlusNormal"/>
              <w:widowControl/>
              <w:numPr>
                <w:ilvl w:val="0"/>
                <w:numId w:val="47"/>
              </w:numPr>
              <w:tabs>
                <w:tab w:val="left" w:pos="417"/>
              </w:tabs>
              <w:ind w:left="-48" w:firstLine="142"/>
              <w:jc w:val="both"/>
              <w:rPr>
                <w:rFonts w:ascii="Times New Roman" w:hAnsi="Times New Roman" w:cs="Times New Roman"/>
                <w:sz w:val="12"/>
                <w:szCs w:val="12"/>
              </w:rPr>
            </w:pPr>
            <w:r w:rsidRPr="00B65E8A">
              <w:rPr>
                <w:rFonts w:ascii="Times New Roman" w:hAnsi="Times New Roman" w:cs="Times New Roman"/>
                <w:sz w:val="12"/>
                <w:szCs w:val="12"/>
              </w:rPr>
              <w:t>МБУ «Многофункциональный центр предоставления государственных и муниципальных услуг»;</w:t>
            </w:r>
          </w:p>
          <w:p w:rsidR="00B65E8A" w:rsidRPr="00B65E8A" w:rsidRDefault="00B65E8A" w:rsidP="00B65E8A">
            <w:pPr>
              <w:pStyle w:val="ConsPlusNormal"/>
              <w:widowControl/>
              <w:numPr>
                <w:ilvl w:val="0"/>
                <w:numId w:val="47"/>
              </w:numPr>
              <w:tabs>
                <w:tab w:val="left" w:pos="417"/>
              </w:tabs>
              <w:ind w:left="-48" w:firstLine="142"/>
              <w:jc w:val="both"/>
              <w:rPr>
                <w:rFonts w:ascii="Times New Roman" w:hAnsi="Times New Roman" w:cs="Times New Roman"/>
                <w:sz w:val="12"/>
                <w:szCs w:val="12"/>
              </w:rPr>
            </w:pPr>
            <w:r w:rsidRPr="00B65E8A">
              <w:rPr>
                <w:rFonts w:ascii="Times New Roman" w:hAnsi="Times New Roman" w:cs="Times New Roman"/>
                <w:sz w:val="12"/>
                <w:szCs w:val="12"/>
              </w:rPr>
              <w:t>МКУ «ЦБ».</w:t>
            </w:r>
          </w:p>
        </w:tc>
      </w:tr>
      <w:tr w:rsidR="00B65E8A" w:rsidRPr="00B65E8A" w:rsidTr="007D7839">
        <w:trPr>
          <w:cantSplit/>
          <w:trHeight w:val="65"/>
        </w:trPr>
        <w:tc>
          <w:tcPr>
            <w:tcW w:w="1065" w:type="pct"/>
            <w:tcBorders>
              <w:top w:val="single" w:sz="6" w:space="0" w:color="auto"/>
              <w:left w:val="single" w:sz="6" w:space="0" w:color="auto"/>
              <w:bottom w:val="single" w:sz="4" w:space="0" w:color="auto"/>
              <w:right w:val="single" w:sz="6" w:space="0" w:color="auto"/>
            </w:tcBorders>
          </w:tcPr>
          <w:p w:rsidR="00B65E8A" w:rsidRPr="00B65E8A" w:rsidRDefault="00B65E8A" w:rsidP="00B65E8A">
            <w:pPr>
              <w:pStyle w:val="ConsPlusCell"/>
              <w:widowControl/>
              <w:rPr>
                <w:rFonts w:ascii="Times New Roman" w:hAnsi="Times New Roman" w:cs="Times New Roman"/>
                <w:sz w:val="12"/>
                <w:szCs w:val="12"/>
              </w:rPr>
            </w:pPr>
            <w:r w:rsidRPr="00B65E8A">
              <w:rPr>
                <w:rFonts w:ascii="Times New Roman" w:hAnsi="Times New Roman" w:cs="Times New Roman"/>
                <w:sz w:val="12"/>
                <w:szCs w:val="12"/>
              </w:rPr>
              <w:t xml:space="preserve">Цели  и задачи </w:t>
            </w:r>
          </w:p>
          <w:p w:rsidR="00B65E8A" w:rsidRPr="00B65E8A" w:rsidRDefault="00B65E8A" w:rsidP="00B65E8A">
            <w:pPr>
              <w:pStyle w:val="ConsPlusCell"/>
              <w:widowControl/>
              <w:rPr>
                <w:rFonts w:ascii="Times New Roman" w:hAnsi="Times New Roman" w:cs="Times New Roman"/>
                <w:sz w:val="12"/>
                <w:szCs w:val="12"/>
              </w:rPr>
            </w:pPr>
            <w:r w:rsidRPr="00B65E8A">
              <w:rPr>
                <w:rFonts w:ascii="Times New Roman" w:hAnsi="Times New Roman" w:cs="Times New Roman"/>
                <w:sz w:val="12"/>
                <w:szCs w:val="12"/>
              </w:rPr>
              <w:t xml:space="preserve">муниципальной программы </w:t>
            </w:r>
          </w:p>
        </w:tc>
        <w:tc>
          <w:tcPr>
            <w:tcW w:w="3935" w:type="pct"/>
            <w:tcBorders>
              <w:top w:val="single" w:sz="6" w:space="0" w:color="auto"/>
              <w:left w:val="single" w:sz="6" w:space="0" w:color="auto"/>
              <w:bottom w:val="single" w:sz="4" w:space="0" w:color="auto"/>
              <w:right w:val="single" w:sz="6" w:space="0" w:color="auto"/>
            </w:tcBorders>
          </w:tcPr>
          <w:p w:rsidR="00B65E8A" w:rsidRPr="00B65E8A" w:rsidRDefault="00B65E8A" w:rsidP="00B65E8A">
            <w:pPr>
              <w:tabs>
                <w:tab w:val="left" w:pos="355"/>
              </w:tabs>
              <w:spacing w:after="0"/>
              <w:ind w:left="94"/>
              <w:rPr>
                <w:rFonts w:ascii="Times New Roman" w:hAnsi="Times New Roman" w:cs="Times New Roman"/>
                <w:sz w:val="12"/>
                <w:szCs w:val="12"/>
              </w:rPr>
            </w:pPr>
            <w:r w:rsidRPr="00B65E8A">
              <w:rPr>
                <w:rFonts w:ascii="Times New Roman" w:hAnsi="Times New Roman" w:cs="Times New Roman"/>
                <w:sz w:val="12"/>
                <w:szCs w:val="12"/>
              </w:rPr>
              <w:t>Цели Программы:</w:t>
            </w:r>
          </w:p>
          <w:p w:rsidR="00B65E8A" w:rsidRPr="00B65E8A" w:rsidRDefault="00B65E8A" w:rsidP="00B65E8A">
            <w:pPr>
              <w:tabs>
                <w:tab w:val="left" w:pos="355"/>
              </w:tabs>
              <w:spacing w:after="0"/>
              <w:ind w:left="94"/>
              <w:rPr>
                <w:rFonts w:ascii="Times New Roman" w:hAnsi="Times New Roman" w:cs="Times New Roman"/>
                <w:sz w:val="12"/>
                <w:szCs w:val="12"/>
              </w:rPr>
            </w:pPr>
            <w:r w:rsidRPr="00B65E8A">
              <w:rPr>
                <w:rFonts w:ascii="Times New Roman" w:hAnsi="Times New Roman" w:cs="Times New Roman"/>
                <w:sz w:val="12"/>
                <w:szCs w:val="12"/>
              </w:rPr>
              <w:t xml:space="preserve">Обеспечение исполнения  управленческих функций органов местного самоуправления муниципального района Сергиевский; </w:t>
            </w:r>
          </w:p>
          <w:p w:rsidR="00B65E8A" w:rsidRPr="00B65E8A" w:rsidRDefault="00B65E8A" w:rsidP="00B65E8A">
            <w:pPr>
              <w:tabs>
                <w:tab w:val="left" w:pos="355"/>
              </w:tabs>
              <w:spacing w:after="0"/>
              <w:ind w:left="94"/>
              <w:rPr>
                <w:rFonts w:ascii="Times New Roman" w:hAnsi="Times New Roman" w:cs="Times New Roman"/>
                <w:sz w:val="12"/>
                <w:szCs w:val="12"/>
              </w:rPr>
            </w:pPr>
            <w:r w:rsidRPr="00B65E8A">
              <w:rPr>
                <w:rFonts w:ascii="Times New Roman" w:hAnsi="Times New Roman" w:cs="Times New Roman"/>
                <w:sz w:val="12"/>
                <w:szCs w:val="12"/>
              </w:rPr>
              <w:t>Создание благоприятных условий для привлечения инвестиций в экономику муниципального района</w:t>
            </w:r>
            <w:r w:rsidR="009349FF">
              <w:rPr>
                <w:rFonts w:ascii="Times New Roman" w:hAnsi="Times New Roman" w:cs="Times New Roman"/>
                <w:sz w:val="12"/>
                <w:szCs w:val="12"/>
              </w:rPr>
              <w:t xml:space="preserve"> </w:t>
            </w:r>
            <w:r w:rsidRPr="00B65E8A">
              <w:rPr>
                <w:rFonts w:ascii="Times New Roman" w:hAnsi="Times New Roman" w:cs="Times New Roman"/>
                <w:sz w:val="12"/>
                <w:szCs w:val="12"/>
              </w:rPr>
              <w:t>Сергиевский.</w:t>
            </w:r>
          </w:p>
        </w:tc>
      </w:tr>
      <w:tr w:rsidR="00B65E8A" w:rsidRPr="00B65E8A" w:rsidTr="007D7839">
        <w:trPr>
          <w:cantSplit/>
          <w:trHeight w:val="690"/>
        </w:trPr>
        <w:tc>
          <w:tcPr>
            <w:tcW w:w="1065" w:type="pct"/>
            <w:tcBorders>
              <w:top w:val="single" w:sz="6" w:space="0" w:color="auto"/>
              <w:left w:val="single" w:sz="6" w:space="0" w:color="auto"/>
              <w:bottom w:val="single" w:sz="4" w:space="0" w:color="auto"/>
              <w:right w:val="single" w:sz="6" w:space="0" w:color="auto"/>
            </w:tcBorders>
          </w:tcPr>
          <w:p w:rsidR="00B65E8A" w:rsidRPr="00B65E8A" w:rsidRDefault="00B65E8A" w:rsidP="00B65E8A">
            <w:pPr>
              <w:pStyle w:val="ConsPlusCell"/>
              <w:widowControl/>
              <w:rPr>
                <w:rFonts w:ascii="Times New Roman" w:hAnsi="Times New Roman" w:cs="Times New Roman"/>
                <w:sz w:val="12"/>
                <w:szCs w:val="12"/>
              </w:rPr>
            </w:pPr>
          </w:p>
        </w:tc>
        <w:tc>
          <w:tcPr>
            <w:tcW w:w="3935" w:type="pct"/>
            <w:tcBorders>
              <w:top w:val="single" w:sz="6" w:space="0" w:color="auto"/>
              <w:left w:val="single" w:sz="6" w:space="0" w:color="auto"/>
              <w:bottom w:val="single" w:sz="4" w:space="0" w:color="auto"/>
              <w:right w:val="single" w:sz="6" w:space="0" w:color="auto"/>
            </w:tcBorders>
          </w:tcPr>
          <w:p w:rsidR="00B65E8A" w:rsidRDefault="00B65E8A" w:rsidP="00B65E8A">
            <w:pPr>
              <w:pStyle w:val="ConsPlusNormal"/>
              <w:widowControl/>
              <w:tabs>
                <w:tab w:val="left" w:pos="417"/>
              </w:tabs>
              <w:ind w:left="127" w:firstLine="0"/>
              <w:jc w:val="both"/>
              <w:rPr>
                <w:rFonts w:ascii="Times New Roman" w:hAnsi="Times New Roman" w:cs="Times New Roman"/>
                <w:sz w:val="12"/>
                <w:szCs w:val="12"/>
              </w:rPr>
            </w:pPr>
            <w:r>
              <w:rPr>
                <w:rFonts w:ascii="Times New Roman" w:hAnsi="Times New Roman" w:cs="Times New Roman"/>
                <w:sz w:val="12"/>
                <w:szCs w:val="12"/>
              </w:rPr>
              <w:t>Задачи Программы:</w:t>
            </w:r>
          </w:p>
          <w:p w:rsidR="00B65E8A" w:rsidRPr="00B65E8A" w:rsidRDefault="00B65E8A" w:rsidP="00B65E8A">
            <w:pPr>
              <w:pStyle w:val="ConsPlusNormal"/>
              <w:widowControl/>
              <w:tabs>
                <w:tab w:val="left" w:pos="417"/>
              </w:tabs>
              <w:ind w:left="127" w:firstLine="0"/>
              <w:jc w:val="both"/>
              <w:rPr>
                <w:rFonts w:ascii="Times New Roman" w:hAnsi="Times New Roman" w:cs="Times New Roman"/>
                <w:sz w:val="12"/>
                <w:szCs w:val="12"/>
              </w:rPr>
            </w:pPr>
            <w:r w:rsidRPr="00B65E8A">
              <w:rPr>
                <w:rFonts w:ascii="Times New Roman" w:hAnsi="Times New Roman" w:cs="Times New Roman"/>
                <w:sz w:val="12"/>
                <w:szCs w:val="12"/>
              </w:rPr>
              <w:t xml:space="preserve">-  обеспечение деятельности администрации муниципального района Сергиевский; обеспечение единого порядка работы с документами; </w:t>
            </w:r>
          </w:p>
          <w:p w:rsidR="00B65E8A" w:rsidRDefault="00B65E8A" w:rsidP="00B65E8A">
            <w:pPr>
              <w:pStyle w:val="ConsPlusNormal"/>
              <w:widowControl/>
              <w:tabs>
                <w:tab w:val="left" w:pos="417"/>
              </w:tabs>
              <w:ind w:left="127" w:firstLine="0"/>
              <w:jc w:val="both"/>
              <w:rPr>
                <w:rFonts w:ascii="Times New Roman" w:hAnsi="Times New Roman" w:cs="Times New Roman"/>
                <w:sz w:val="12"/>
                <w:szCs w:val="12"/>
              </w:rPr>
            </w:pPr>
            <w:r w:rsidRPr="00B65E8A">
              <w:rPr>
                <w:rFonts w:ascii="Times New Roman" w:hAnsi="Times New Roman" w:cs="Times New Roman"/>
                <w:sz w:val="12"/>
                <w:szCs w:val="12"/>
              </w:rPr>
              <w:t>обеспечение проведения выборов в представительные органы муниципальных образований района; повышение финансовой устойчивости сельскохозяйственных производителей;  обеспечение подготовки к переводу и перевода администрации района на работу в условиях военного времени; обеспечение гласности и прозрачности размещения муниципального заказа, предотвращение коррупции; обеспечение хранения, комплектования, учета и использование архивных документов, образовавшихся и образующихся в деятельности органов местного самоуправления, организаций, отнесенных к муниципальной собственности, а также архивных фондов и архивных документов юридических и физических лиц, переданных на законном основании в муниципальную собственность;</w:t>
            </w:r>
          </w:p>
          <w:p w:rsidR="00B65E8A" w:rsidRPr="00B65E8A" w:rsidRDefault="00B65E8A" w:rsidP="00B65E8A">
            <w:pPr>
              <w:pStyle w:val="ConsPlusNormal"/>
              <w:widowControl/>
              <w:tabs>
                <w:tab w:val="left" w:pos="417"/>
              </w:tabs>
              <w:ind w:left="127" w:firstLine="0"/>
              <w:jc w:val="both"/>
              <w:rPr>
                <w:rFonts w:ascii="Times New Roman" w:hAnsi="Times New Roman" w:cs="Times New Roman"/>
                <w:sz w:val="12"/>
                <w:szCs w:val="12"/>
              </w:rPr>
            </w:pPr>
            <w:r w:rsidRPr="00B65E8A">
              <w:rPr>
                <w:rFonts w:ascii="Times New Roman" w:hAnsi="Times New Roman" w:cs="Times New Roman"/>
                <w:sz w:val="12"/>
                <w:szCs w:val="12"/>
              </w:rPr>
              <w:t>- инвентаризация, паспортизация, регистрация и корректировка реестра муниципального имущества для создания условий  для эффективного его использования;</w:t>
            </w:r>
          </w:p>
          <w:p w:rsidR="00B65E8A" w:rsidRPr="00B65E8A" w:rsidRDefault="00B65E8A" w:rsidP="00B65E8A">
            <w:pPr>
              <w:pStyle w:val="ConsPlusNormal"/>
              <w:widowControl/>
              <w:tabs>
                <w:tab w:val="left" w:pos="417"/>
              </w:tabs>
              <w:ind w:left="72" w:firstLine="0"/>
              <w:jc w:val="both"/>
              <w:rPr>
                <w:rFonts w:ascii="Times New Roman" w:hAnsi="Times New Roman" w:cs="Times New Roman"/>
                <w:sz w:val="12"/>
                <w:szCs w:val="12"/>
              </w:rPr>
            </w:pPr>
            <w:r w:rsidRPr="00B65E8A">
              <w:rPr>
                <w:rFonts w:ascii="Times New Roman" w:hAnsi="Times New Roman" w:cs="Times New Roman"/>
                <w:sz w:val="12"/>
                <w:szCs w:val="12"/>
              </w:rPr>
              <w:t xml:space="preserve">-  повышение инвестиционной привлекательности муниципального района Сергиевский; обеспечение использования современных информационно-коммуникационных технологий в профессиональной деятельности администрации района и её структурных подразделений; </w:t>
            </w:r>
          </w:p>
          <w:p w:rsidR="00B65E8A" w:rsidRPr="00B65E8A" w:rsidRDefault="00B65E8A" w:rsidP="00B65E8A">
            <w:pPr>
              <w:pStyle w:val="ConsPlusNormal"/>
              <w:widowControl/>
              <w:tabs>
                <w:tab w:val="left" w:pos="417"/>
              </w:tabs>
              <w:ind w:left="72" w:firstLine="0"/>
              <w:jc w:val="both"/>
              <w:rPr>
                <w:rFonts w:ascii="Times New Roman" w:hAnsi="Times New Roman" w:cs="Times New Roman"/>
                <w:sz w:val="12"/>
                <w:szCs w:val="12"/>
              </w:rPr>
            </w:pPr>
            <w:r w:rsidRPr="00B65E8A">
              <w:rPr>
                <w:rFonts w:ascii="Times New Roman" w:hAnsi="Times New Roman" w:cs="Times New Roman"/>
                <w:sz w:val="12"/>
                <w:szCs w:val="12"/>
              </w:rPr>
              <w:t>- обеспечение предоставления государственных и муниципальных услуг в электронном виде с использованием многофункционального центра предоставления государственных и муниципальных услуг муниципального района Сергиевский;</w:t>
            </w:r>
          </w:p>
          <w:p w:rsidR="00B65E8A" w:rsidRPr="00B65E8A" w:rsidRDefault="00B65E8A" w:rsidP="00B65E8A">
            <w:pPr>
              <w:pStyle w:val="ConsPlusNormal"/>
              <w:widowControl/>
              <w:tabs>
                <w:tab w:val="left" w:pos="417"/>
              </w:tabs>
              <w:ind w:left="72" w:firstLine="0"/>
              <w:jc w:val="both"/>
              <w:rPr>
                <w:rFonts w:ascii="Times New Roman" w:hAnsi="Times New Roman" w:cs="Times New Roman"/>
                <w:sz w:val="12"/>
                <w:szCs w:val="12"/>
              </w:rPr>
            </w:pPr>
            <w:r w:rsidRPr="00B65E8A">
              <w:rPr>
                <w:rFonts w:ascii="Times New Roman" w:hAnsi="Times New Roman" w:cs="Times New Roman"/>
                <w:sz w:val="12"/>
                <w:szCs w:val="12"/>
              </w:rPr>
              <w:t>- обеспечение  хозяйственной деятельности  администрации муниципального района Сергиевский ; обеспечение хозяйственной деятельности учреждений муниципальной собственности, содержание их зданий;</w:t>
            </w:r>
          </w:p>
          <w:p w:rsidR="00B65E8A" w:rsidRPr="00B65E8A" w:rsidRDefault="00B65E8A" w:rsidP="00B65E8A">
            <w:pPr>
              <w:pStyle w:val="ConsPlusNormal"/>
              <w:widowControl/>
              <w:tabs>
                <w:tab w:val="left" w:pos="417"/>
              </w:tabs>
              <w:ind w:left="72" w:firstLine="0"/>
              <w:jc w:val="both"/>
              <w:rPr>
                <w:rFonts w:ascii="Times New Roman" w:hAnsi="Times New Roman" w:cs="Times New Roman"/>
                <w:sz w:val="12"/>
                <w:szCs w:val="12"/>
              </w:rPr>
            </w:pPr>
            <w:r>
              <w:rPr>
                <w:rFonts w:ascii="Times New Roman" w:hAnsi="Times New Roman" w:cs="Times New Roman"/>
                <w:sz w:val="12"/>
                <w:szCs w:val="12"/>
              </w:rPr>
              <w:t xml:space="preserve">- </w:t>
            </w:r>
            <w:r w:rsidRPr="00B65E8A">
              <w:rPr>
                <w:rFonts w:ascii="Times New Roman" w:hAnsi="Times New Roman" w:cs="Times New Roman"/>
                <w:sz w:val="12"/>
                <w:szCs w:val="12"/>
              </w:rPr>
              <w:t>обеспечение исполнения отдельных государственных полномочий, оказание социальной поддержки отдельным категориям граждан в улучшении жилищных условий;</w:t>
            </w:r>
          </w:p>
          <w:p w:rsidR="00B65E8A" w:rsidRPr="00B65E8A" w:rsidRDefault="00B65E8A" w:rsidP="00B65E8A">
            <w:pPr>
              <w:pStyle w:val="ConsPlusNormal"/>
              <w:widowControl/>
              <w:tabs>
                <w:tab w:val="left" w:pos="417"/>
              </w:tabs>
              <w:ind w:left="72" w:firstLine="0"/>
              <w:jc w:val="both"/>
              <w:rPr>
                <w:rFonts w:ascii="Times New Roman" w:hAnsi="Times New Roman" w:cs="Times New Roman"/>
                <w:sz w:val="12"/>
                <w:szCs w:val="12"/>
              </w:rPr>
            </w:pPr>
            <w:r w:rsidRPr="00B65E8A">
              <w:rPr>
                <w:rFonts w:ascii="Times New Roman" w:hAnsi="Times New Roman" w:cs="Times New Roman"/>
                <w:sz w:val="12"/>
                <w:szCs w:val="12"/>
              </w:rPr>
              <w:t>- обеспечение  учреждений бухгалтерским (бюджетным) учетом на договорной основе.</w:t>
            </w:r>
          </w:p>
        </w:tc>
      </w:tr>
      <w:tr w:rsidR="007D7839" w:rsidRPr="00B65E8A" w:rsidTr="003F75FF">
        <w:trPr>
          <w:cantSplit/>
          <w:trHeight w:val="5407"/>
        </w:trPr>
        <w:tc>
          <w:tcPr>
            <w:tcW w:w="1065" w:type="pct"/>
            <w:tcBorders>
              <w:top w:val="single" w:sz="6" w:space="0" w:color="auto"/>
              <w:left w:val="single" w:sz="6" w:space="0" w:color="auto"/>
              <w:right w:val="single" w:sz="6" w:space="0" w:color="auto"/>
            </w:tcBorders>
          </w:tcPr>
          <w:p w:rsidR="007D7839" w:rsidRPr="00B65E8A" w:rsidRDefault="007D7839" w:rsidP="00B65E8A">
            <w:pPr>
              <w:pStyle w:val="ConsPlusCell"/>
              <w:widowControl/>
              <w:rPr>
                <w:rFonts w:ascii="Times New Roman" w:hAnsi="Times New Roman" w:cs="Times New Roman"/>
                <w:sz w:val="12"/>
                <w:szCs w:val="12"/>
              </w:rPr>
            </w:pPr>
            <w:r w:rsidRPr="00B65E8A">
              <w:rPr>
                <w:rFonts w:ascii="Times New Roman" w:hAnsi="Times New Roman" w:cs="Times New Roman"/>
                <w:sz w:val="12"/>
                <w:szCs w:val="12"/>
              </w:rPr>
              <w:t xml:space="preserve">Показатели (индикаторы)                 </w:t>
            </w:r>
            <w:r w:rsidRPr="00B65E8A">
              <w:rPr>
                <w:rFonts w:ascii="Times New Roman" w:hAnsi="Times New Roman" w:cs="Times New Roman"/>
                <w:sz w:val="12"/>
                <w:szCs w:val="12"/>
              </w:rPr>
              <w:br/>
              <w:t xml:space="preserve">муниципальной программы </w:t>
            </w:r>
            <w:r w:rsidRPr="00B65E8A">
              <w:rPr>
                <w:rFonts w:ascii="Times New Roman" w:hAnsi="Times New Roman" w:cs="Times New Roman"/>
                <w:sz w:val="12"/>
                <w:szCs w:val="12"/>
              </w:rPr>
              <w:br/>
            </w:r>
          </w:p>
        </w:tc>
        <w:tc>
          <w:tcPr>
            <w:tcW w:w="3935" w:type="pct"/>
            <w:tcBorders>
              <w:top w:val="single" w:sz="6" w:space="0" w:color="auto"/>
              <w:left w:val="single" w:sz="6" w:space="0" w:color="auto"/>
              <w:right w:val="single" w:sz="6" w:space="0" w:color="auto"/>
            </w:tcBorders>
          </w:tcPr>
          <w:p w:rsidR="007D7839" w:rsidRPr="00B65E8A" w:rsidRDefault="007D7839" w:rsidP="007D7839">
            <w:pPr>
              <w:pStyle w:val="ConsPlusNormal"/>
              <w:widowContro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обеспечение выполнения полномочий и функций администрации  муниципального района Сергиевский %;</w:t>
            </w:r>
          </w:p>
          <w:p w:rsidR="007D7839" w:rsidRPr="00B65E8A" w:rsidRDefault="007D7839" w:rsidP="007D7839">
            <w:pPr>
              <w:tabs>
                <w:tab w:val="left" w:pos="355"/>
              </w:tabs>
              <w:spacing w:after="0" w:line="240" w:lineRule="auto"/>
              <w:jc w:val="both"/>
              <w:rPr>
                <w:rFonts w:ascii="Times New Roman" w:hAnsi="Times New Roman" w:cs="Times New Roman"/>
                <w:sz w:val="12"/>
                <w:szCs w:val="12"/>
              </w:rPr>
            </w:pPr>
            <w:r w:rsidRPr="00B65E8A">
              <w:rPr>
                <w:rFonts w:ascii="Times New Roman" w:hAnsi="Times New Roman" w:cs="Times New Roman"/>
                <w:sz w:val="12"/>
                <w:szCs w:val="12"/>
              </w:rPr>
              <w:t>обеспечение хранения, комплектования, учета и использование архивных документов, образовавшихся и образующихся в деятельности органов местного самоуправления, организаций, отнесенных к муниципальной собственности, а также архивных фондов и архивных документов юридических и физических лиц, переданных на законном основании в муниципальную собственность,  количество организаций;</w:t>
            </w:r>
          </w:p>
          <w:p w:rsidR="007D7839" w:rsidRPr="00B65E8A" w:rsidRDefault="007D7839" w:rsidP="007D7839">
            <w:pPr>
              <w:pStyle w:val="ConsPlusNormal"/>
              <w:widowContro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отсутствие пакетов документов на оформление субсидий сельхоз товаропроизводителям, рассмотренных с нарушением сроков, установленных Порядками предоставления субсидий, единица;</w:t>
            </w:r>
          </w:p>
          <w:p w:rsidR="007D7839" w:rsidRPr="00B65E8A" w:rsidRDefault="007D7839" w:rsidP="007D7839">
            <w:pPr>
              <w:pStyle w:val="ConsPlusNormal"/>
              <w:widowContro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обеспечение выполнения мероприятий по мобилизационной подготовке и мобилизационных мероприятий по подготовке администрации муниципального района Сергиевский и переводу экономики района на работу в условиях военного времени в соответствии с утвержденными планами мобилизационной подготовки, %;</w:t>
            </w:r>
          </w:p>
          <w:p w:rsidR="007D7839" w:rsidRPr="00B65E8A" w:rsidRDefault="007D7839" w:rsidP="007D7839">
            <w:pPr>
              <w:tabs>
                <w:tab w:val="left" w:pos="355"/>
              </w:tabs>
              <w:spacing w:after="0" w:line="240" w:lineRule="auto"/>
              <w:jc w:val="both"/>
              <w:rPr>
                <w:rFonts w:ascii="Times New Roman" w:hAnsi="Times New Roman" w:cs="Times New Roman"/>
                <w:sz w:val="12"/>
                <w:szCs w:val="12"/>
              </w:rPr>
            </w:pPr>
            <w:r w:rsidRPr="00B65E8A">
              <w:rPr>
                <w:rFonts w:ascii="Times New Roman" w:hAnsi="Times New Roman" w:cs="Times New Roman"/>
                <w:sz w:val="12"/>
                <w:szCs w:val="12"/>
              </w:rPr>
              <w:t>отсутствие поступивших административных материалов и жалоб, рассмотренных с нарушением сроков, установленных законодательством, единица;</w:t>
            </w:r>
          </w:p>
          <w:p w:rsidR="007D7839" w:rsidRPr="00B65E8A" w:rsidRDefault="007D7839" w:rsidP="007D7839">
            <w:pPr>
              <w:tabs>
                <w:tab w:val="left" w:pos="355"/>
              </w:tabs>
              <w:spacing w:after="0" w:line="240" w:lineRule="auto"/>
              <w:jc w:val="both"/>
              <w:rPr>
                <w:rFonts w:ascii="Times New Roman" w:hAnsi="Times New Roman" w:cs="Times New Roman"/>
                <w:sz w:val="12"/>
                <w:szCs w:val="12"/>
              </w:rPr>
            </w:pPr>
            <w:r w:rsidRPr="00B65E8A">
              <w:rPr>
                <w:rFonts w:ascii="Times New Roman" w:hAnsi="Times New Roman" w:cs="Times New Roman"/>
                <w:sz w:val="12"/>
                <w:szCs w:val="12"/>
              </w:rPr>
              <w:t>доля открытых аукционов в электронной форме от общего количества размещенных заказов, %;</w:t>
            </w:r>
          </w:p>
          <w:p w:rsidR="007D7839" w:rsidRPr="00B65E8A" w:rsidRDefault="007D7839" w:rsidP="007D7839">
            <w:pPr>
              <w:pStyle w:val="ConsPlusNormal"/>
              <w:widowContro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количество проведенных аукционов и торгов в рамках прогнозного плана приватизации, результаты которых были опротестованы контролирующими органами, единица;</w:t>
            </w:r>
          </w:p>
          <w:p w:rsidR="007D7839" w:rsidRPr="00B65E8A" w:rsidRDefault="007D7839" w:rsidP="007D7839">
            <w:pPr>
              <w:pStyle w:val="ConsPlusNormal"/>
              <w:widowControl/>
              <w:tabs>
                <w:tab w:val="left" w:pos="355"/>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исполнение плана-графика проверок муниципального земельного контроля, %;</w:t>
            </w:r>
          </w:p>
          <w:p w:rsidR="007D7839" w:rsidRPr="00B65E8A" w:rsidRDefault="007D7839" w:rsidP="007D7839">
            <w:pPr>
              <w:pStyle w:val="ConsPlusNorma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 xml:space="preserve">кол-во пользователей, подключенных к системе электронного документооборота «Лотус», единица; </w:t>
            </w:r>
          </w:p>
          <w:p w:rsidR="007D7839" w:rsidRPr="00B65E8A" w:rsidRDefault="007D7839" w:rsidP="007D7839">
            <w:pPr>
              <w:pStyle w:val="ConsPlusNorma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доля своевременно направленных для опубликования нормативных правовых актов, от общего числа подлежащих публикации, %;</w:t>
            </w:r>
          </w:p>
          <w:p w:rsidR="007D7839" w:rsidRDefault="007D7839" w:rsidP="007D7839">
            <w:pPr>
              <w:pStyle w:val="ConsPlusNorma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количество подготовленных и направленных главе администрации муниципального района Сергиевский аналитических справок  социально-экономического развития района (квартал, полугодие, 9 месяцев, год), единица;</w:t>
            </w:r>
          </w:p>
          <w:p w:rsidR="007D7839" w:rsidRPr="007D7839" w:rsidRDefault="007D7839" w:rsidP="007D7839">
            <w:pPr>
              <w:pStyle w:val="ConsPlusNormal"/>
              <w:tabs>
                <w:tab w:val="left" w:pos="417"/>
              </w:tabs>
              <w:ind w:firstLine="0"/>
              <w:jc w:val="both"/>
              <w:rPr>
                <w:rFonts w:ascii="Times New Roman" w:hAnsi="Times New Roman" w:cs="Times New Roman"/>
                <w:sz w:val="12"/>
                <w:szCs w:val="12"/>
              </w:rPr>
            </w:pPr>
            <w:r w:rsidRPr="007D7839">
              <w:rPr>
                <w:rFonts w:ascii="Times New Roman" w:hAnsi="Times New Roman" w:cs="Times New Roman"/>
                <w:sz w:val="12"/>
                <w:szCs w:val="12"/>
              </w:rPr>
              <w:t>обеспечение выполнения меро</w:t>
            </w:r>
            <w:r>
              <w:rPr>
                <w:rFonts w:ascii="Times New Roman" w:hAnsi="Times New Roman" w:cs="Times New Roman"/>
                <w:sz w:val="12"/>
                <w:szCs w:val="12"/>
              </w:rPr>
              <w:t xml:space="preserve">приятий (Собраний граждан) для </w:t>
            </w:r>
            <w:r w:rsidRPr="007D7839">
              <w:rPr>
                <w:rFonts w:ascii="Times New Roman" w:hAnsi="Times New Roman" w:cs="Times New Roman"/>
                <w:sz w:val="12"/>
                <w:szCs w:val="12"/>
              </w:rPr>
              <w:t>информирования, обсуждения вопросов местного значения и принятия общественно-значимых решений,%;</w:t>
            </w:r>
          </w:p>
          <w:p w:rsidR="007D7839" w:rsidRPr="00B65E8A" w:rsidRDefault="007D7839" w:rsidP="007D7839">
            <w:pPr>
              <w:pStyle w:val="ConsPlusNorma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возможность населения вносить предложения в проекты нормативных правовых актов,  да/нет;</w:t>
            </w:r>
          </w:p>
          <w:p w:rsidR="007D7839" w:rsidRPr="00B65E8A" w:rsidRDefault="007D7839" w:rsidP="007D7839">
            <w:pPr>
              <w:pStyle w:val="ConsPlusNormal"/>
              <w:widowControl/>
              <w:tabs>
                <w:tab w:val="left" w:pos="417"/>
              </w:tabs>
              <w:ind w:firstLine="0"/>
              <w:jc w:val="both"/>
              <w:rPr>
                <w:rFonts w:ascii="Times New Roman" w:hAnsi="Times New Roman" w:cs="Times New Roman"/>
                <w:b/>
                <w:sz w:val="12"/>
                <w:szCs w:val="12"/>
              </w:rPr>
            </w:pPr>
            <w:r w:rsidRPr="00B65E8A">
              <w:rPr>
                <w:rFonts w:ascii="Times New Roman" w:hAnsi="Times New Roman" w:cs="Times New Roman"/>
                <w:sz w:val="12"/>
                <w:szCs w:val="12"/>
              </w:rPr>
              <w:t>отсутствие обращений граждан в ОМС района, рассмотренных с нарушением сроков, установленных законодательством,  единица;</w:t>
            </w:r>
          </w:p>
          <w:p w:rsidR="007D7839" w:rsidRPr="00B65E8A" w:rsidRDefault="007D7839" w:rsidP="007D7839">
            <w:pPr>
              <w:pStyle w:val="ConsPlusNormal"/>
              <w:widowContro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доля организованных мероприятий от запланированных,%;</w:t>
            </w:r>
          </w:p>
          <w:p w:rsidR="007D7839" w:rsidRPr="00B65E8A" w:rsidRDefault="007D7839" w:rsidP="007D7839">
            <w:pPr>
              <w:pStyle w:val="ConsPlusNormal"/>
              <w:widowContro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отсутствие ходатайств на награждение наградами администрации муниципального района Сергиевский, рассмотренных с нарушением установленных сроков, единица;</w:t>
            </w:r>
          </w:p>
          <w:p w:rsidR="007D7839" w:rsidRPr="00B65E8A" w:rsidRDefault="007D7839" w:rsidP="007D7839">
            <w:pPr>
              <w:pStyle w:val="ConsPlusNormal"/>
              <w:widowContro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доля освещенных в районных СМИ мероприятий, направленных на  создание положительного имиджа и инвестиционной привлекательности муниципального района Сергиевский,%;</w:t>
            </w:r>
          </w:p>
          <w:p w:rsidR="007D7839" w:rsidRPr="00B65E8A" w:rsidRDefault="007D7839" w:rsidP="007D7839">
            <w:pPr>
              <w:pStyle w:val="ConsPlusNormal"/>
              <w:widowControl/>
              <w:tabs>
                <w:tab w:val="left" w:pos="417"/>
              </w:tabs>
              <w:ind w:firstLine="0"/>
              <w:jc w:val="both"/>
              <w:rPr>
                <w:rFonts w:ascii="Times New Roman" w:hAnsi="Times New Roman" w:cs="Times New Roman"/>
                <w:b/>
                <w:sz w:val="12"/>
                <w:szCs w:val="12"/>
              </w:rPr>
            </w:pPr>
            <w:r w:rsidRPr="00B65E8A">
              <w:rPr>
                <w:rFonts w:ascii="Times New Roman" w:hAnsi="Times New Roman" w:cs="Times New Roman"/>
                <w:sz w:val="12"/>
                <w:szCs w:val="12"/>
              </w:rPr>
              <w:t>с</w:t>
            </w:r>
            <w:r>
              <w:rPr>
                <w:rFonts w:ascii="Times New Roman" w:hAnsi="Times New Roman" w:cs="Times New Roman"/>
                <w:sz w:val="12"/>
                <w:szCs w:val="12"/>
              </w:rPr>
              <w:t xml:space="preserve">реднее время </w:t>
            </w:r>
            <w:r w:rsidRPr="00B65E8A">
              <w:rPr>
                <w:rFonts w:ascii="Times New Roman" w:hAnsi="Times New Roman" w:cs="Times New Roman"/>
                <w:sz w:val="12"/>
                <w:szCs w:val="12"/>
              </w:rPr>
              <w:t>ожидания в о</w:t>
            </w:r>
            <w:r>
              <w:rPr>
                <w:rFonts w:ascii="Times New Roman" w:hAnsi="Times New Roman" w:cs="Times New Roman"/>
                <w:sz w:val="12"/>
                <w:szCs w:val="12"/>
              </w:rPr>
              <w:t xml:space="preserve">череди при обращении заявителя </w:t>
            </w:r>
            <w:r w:rsidRPr="00B65E8A">
              <w:rPr>
                <w:rFonts w:ascii="Times New Roman" w:hAnsi="Times New Roman" w:cs="Times New Roman"/>
                <w:sz w:val="12"/>
                <w:szCs w:val="12"/>
              </w:rPr>
              <w:t>в МФЦ  для получения государственных (муниципальных) услуг, минута;</w:t>
            </w:r>
          </w:p>
          <w:p w:rsidR="007D7839" w:rsidRPr="00B65E8A" w:rsidRDefault="007D7839" w:rsidP="007D7839">
            <w:pPr>
              <w:pStyle w:val="ConsPlusNormal"/>
              <w:widowContro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доля действующих муниципальных зданий и сооружений школьного и</w:t>
            </w:r>
            <w:r>
              <w:rPr>
                <w:rFonts w:ascii="Times New Roman" w:hAnsi="Times New Roman" w:cs="Times New Roman"/>
                <w:sz w:val="12"/>
                <w:szCs w:val="12"/>
              </w:rPr>
              <w:t xml:space="preserve"> </w:t>
            </w:r>
            <w:r w:rsidRPr="00B65E8A">
              <w:rPr>
                <w:rFonts w:ascii="Times New Roman" w:hAnsi="Times New Roman" w:cs="Times New Roman"/>
                <w:sz w:val="12"/>
                <w:szCs w:val="12"/>
              </w:rPr>
              <w:t>дошкольного образования, соответствующих правилам и нормам производственной санитарии, %;</w:t>
            </w:r>
          </w:p>
          <w:p w:rsidR="007D7839" w:rsidRPr="00B65E8A" w:rsidRDefault="007D7839" w:rsidP="00B65E8A">
            <w:pPr>
              <w:pStyle w:val="ConsPlusNorma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обеспечение выполнения отдельных государственных полномочий, оказание социальной поддержки отдельным категориям граждан в улучшении жилищных условий, %;</w:t>
            </w:r>
          </w:p>
          <w:p w:rsidR="007D7839" w:rsidRPr="00B65E8A" w:rsidRDefault="007D7839" w:rsidP="009349FF">
            <w:pPr>
              <w:pStyle w:val="ConsPlusNorma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обеспечение учреждений ведением бухгалтерского (бюджетного) учета на договорной основе,%.</w:t>
            </w:r>
          </w:p>
        </w:tc>
      </w:tr>
      <w:tr w:rsidR="00B65E8A" w:rsidRPr="00B65E8A" w:rsidTr="007D7839">
        <w:trPr>
          <w:cantSplit/>
          <w:trHeight w:val="122"/>
        </w:trPr>
        <w:tc>
          <w:tcPr>
            <w:tcW w:w="1065" w:type="pct"/>
            <w:tcBorders>
              <w:top w:val="single" w:sz="6" w:space="0" w:color="auto"/>
              <w:left w:val="single" w:sz="6" w:space="0" w:color="auto"/>
              <w:bottom w:val="single" w:sz="6" w:space="0" w:color="auto"/>
              <w:right w:val="single" w:sz="6" w:space="0" w:color="auto"/>
            </w:tcBorders>
            <w:vAlign w:val="center"/>
          </w:tcPr>
          <w:p w:rsidR="00B65E8A" w:rsidRPr="00B65E8A" w:rsidRDefault="00B65E8A" w:rsidP="00B65E8A">
            <w:pPr>
              <w:pStyle w:val="ConsPlusCell"/>
              <w:widowControl/>
              <w:rPr>
                <w:rFonts w:ascii="Times New Roman" w:hAnsi="Times New Roman" w:cs="Times New Roman"/>
                <w:sz w:val="12"/>
                <w:szCs w:val="12"/>
              </w:rPr>
            </w:pPr>
            <w:r w:rsidRPr="00B65E8A">
              <w:rPr>
                <w:rFonts w:ascii="Times New Roman" w:hAnsi="Times New Roman" w:cs="Times New Roman"/>
                <w:sz w:val="12"/>
                <w:szCs w:val="12"/>
              </w:rPr>
              <w:t xml:space="preserve">Этапы и сроки реализации </w:t>
            </w:r>
            <w:r w:rsidRPr="00B65E8A">
              <w:rPr>
                <w:rFonts w:ascii="Times New Roman" w:hAnsi="Times New Roman" w:cs="Times New Roman"/>
                <w:sz w:val="12"/>
                <w:szCs w:val="12"/>
              </w:rPr>
              <w:br/>
              <w:t xml:space="preserve">муниципальной программы </w:t>
            </w:r>
          </w:p>
        </w:tc>
        <w:tc>
          <w:tcPr>
            <w:tcW w:w="3935" w:type="pct"/>
            <w:tcBorders>
              <w:top w:val="single" w:sz="6" w:space="0" w:color="auto"/>
              <w:left w:val="single" w:sz="6" w:space="0" w:color="auto"/>
              <w:bottom w:val="single" w:sz="6" w:space="0" w:color="auto"/>
              <w:right w:val="single" w:sz="6" w:space="0" w:color="auto"/>
            </w:tcBorders>
            <w:vAlign w:val="center"/>
          </w:tcPr>
          <w:p w:rsidR="00B65E8A" w:rsidRPr="00B65E8A" w:rsidRDefault="00B65E8A" w:rsidP="00B65E8A">
            <w:pPr>
              <w:shd w:val="clear" w:color="auto" w:fill="FFFFFF"/>
              <w:spacing w:after="0"/>
              <w:rPr>
                <w:rFonts w:ascii="Times New Roman" w:hAnsi="Times New Roman" w:cs="Times New Roman"/>
                <w:sz w:val="12"/>
                <w:szCs w:val="12"/>
              </w:rPr>
            </w:pPr>
            <w:r w:rsidRPr="00B65E8A">
              <w:rPr>
                <w:rFonts w:ascii="Times New Roman" w:hAnsi="Times New Roman" w:cs="Times New Roman"/>
                <w:sz w:val="12"/>
                <w:szCs w:val="12"/>
              </w:rPr>
              <w:t xml:space="preserve">Муниципальная программа реализуется в </w:t>
            </w:r>
            <w:r w:rsidRPr="00B65E8A">
              <w:rPr>
                <w:rFonts w:ascii="Times New Roman" w:hAnsi="Times New Roman" w:cs="Times New Roman"/>
                <w:sz w:val="12"/>
                <w:szCs w:val="12"/>
                <w:lang w:val="en-US"/>
              </w:rPr>
              <w:t>I</w:t>
            </w:r>
            <w:r w:rsidRPr="00B65E8A">
              <w:rPr>
                <w:rFonts w:ascii="Times New Roman" w:hAnsi="Times New Roman" w:cs="Times New Roman"/>
                <w:sz w:val="12"/>
                <w:szCs w:val="12"/>
              </w:rPr>
              <w:t xml:space="preserve"> этап с 2021года по 2023 год. Начало реализации муниципальной программы с 01 января 2021 года окончание 31 декабря 2023 года.</w:t>
            </w:r>
          </w:p>
        </w:tc>
      </w:tr>
      <w:tr w:rsidR="00B65E8A" w:rsidRPr="00B65E8A" w:rsidTr="007D7839">
        <w:trPr>
          <w:cantSplit/>
          <w:trHeight w:val="1855"/>
        </w:trPr>
        <w:tc>
          <w:tcPr>
            <w:tcW w:w="1065" w:type="pct"/>
            <w:tcBorders>
              <w:top w:val="single" w:sz="6" w:space="0" w:color="auto"/>
              <w:left w:val="single" w:sz="6" w:space="0" w:color="auto"/>
              <w:bottom w:val="single" w:sz="6" w:space="0" w:color="auto"/>
              <w:right w:val="single" w:sz="6" w:space="0" w:color="auto"/>
            </w:tcBorders>
          </w:tcPr>
          <w:p w:rsidR="00B65E8A" w:rsidRPr="00B65E8A" w:rsidRDefault="00B65E8A" w:rsidP="00B65E8A">
            <w:pPr>
              <w:pStyle w:val="ConsPlusCell"/>
              <w:widowControl/>
              <w:rPr>
                <w:rFonts w:ascii="Times New Roman" w:hAnsi="Times New Roman" w:cs="Times New Roman"/>
                <w:sz w:val="12"/>
                <w:szCs w:val="12"/>
                <w:highlight w:val="green"/>
              </w:rPr>
            </w:pPr>
            <w:r w:rsidRPr="00B65E8A">
              <w:rPr>
                <w:rFonts w:ascii="Times New Roman" w:hAnsi="Times New Roman" w:cs="Times New Roman"/>
                <w:sz w:val="12"/>
                <w:szCs w:val="12"/>
              </w:rPr>
              <w:lastRenderedPageBreak/>
              <w:t>Объемы бюджетных ассигнований муниципальной программы</w:t>
            </w:r>
          </w:p>
        </w:tc>
        <w:tc>
          <w:tcPr>
            <w:tcW w:w="3935" w:type="pct"/>
            <w:tcBorders>
              <w:top w:val="single" w:sz="6" w:space="0" w:color="auto"/>
              <w:left w:val="single" w:sz="6" w:space="0" w:color="auto"/>
              <w:bottom w:val="single" w:sz="6" w:space="0" w:color="auto"/>
              <w:right w:val="single" w:sz="6" w:space="0" w:color="auto"/>
            </w:tcBorders>
          </w:tcPr>
          <w:p w:rsidR="00B65E8A" w:rsidRPr="00B65E8A" w:rsidRDefault="009349FF" w:rsidP="00B65E8A">
            <w:pPr>
              <w:pStyle w:val="ConsPlusCell"/>
              <w:jc w:val="both"/>
              <w:rPr>
                <w:rFonts w:ascii="Times New Roman" w:hAnsi="Times New Roman" w:cs="Times New Roman"/>
                <w:b/>
                <w:bCs/>
                <w:sz w:val="12"/>
                <w:szCs w:val="12"/>
              </w:rPr>
            </w:pPr>
            <w:r>
              <w:rPr>
                <w:rFonts w:ascii="Times New Roman" w:hAnsi="Times New Roman" w:cs="Times New Roman"/>
                <w:sz w:val="12"/>
                <w:szCs w:val="12"/>
              </w:rPr>
              <w:t xml:space="preserve">Источниками </w:t>
            </w:r>
            <w:r w:rsidR="00B65E8A" w:rsidRPr="00B65E8A">
              <w:rPr>
                <w:rFonts w:ascii="Times New Roman" w:hAnsi="Times New Roman" w:cs="Times New Roman"/>
                <w:sz w:val="12"/>
                <w:szCs w:val="12"/>
              </w:rPr>
              <w:t>финансиров</w:t>
            </w:r>
            <w:r>
              <w:rPr>
                <w:rFonts w:ascii="Times New Roman" w:hAnsi="Times New Roman" w:cs="Times New Roman"/>
                <w:sz w:val="12"/>
                <w:szCs w:val="12"/>
              </w:rPr>
              <w:t xml:space="preserve">ания программы является бюджет </w:t>
            </w:r>
            <w:r w:rsidR="00B65E8A" w:rsidRPr="00B65E8A">
              <w:rPr>
                <w:rFonts w:ascii="Times New Roman" w:hAnsi="Times New Roman" w:cs="Times New Roman"/>
                <w:sz w:val="12"/>
                <w:szCs w:val="12"/>
              </w:rPr>
              <w:t xml:space="preserve">муниципального района Сергиевский и иные источники. </w:t>
            </w:r>
            <w:r w:rsidR="00B65E8A" w:rsidRPr="00B65E8A">
              <w:rPr>
                <w:rFonts w:ascii="Times New Roman" w:hAnsi="Times New Roman" w:cs="Times New Roman"/>
                <w:b/>
                <w:bCs/>
                <w:sz w:val="12"/>
                <w:szCs w:val="12"/>
              </w:rPr>
              <w:t>Общий объем финансирования программы составляет – 431585,70758тыс. рублей(*).</w:t>
            </w:r>
          </w:p>
          <w:tbl>
            <w:tblPr>
              <w:tblW w:w="489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58"/>
              <w:gridCol w:w="693"/>
              <w:gridCol w:w="856"/>
              <w:gridCol w:w="856"/>
              <w:gridCol w:w="856"/>
              <w:gridCol w:w="725"/>
            </w:tblGrid>
            <w:tr w:rsidR="00B65E8A" w:rsidRPr="00B65E8A" w:rsidTr="007D7839">
              <w:trPr>
                <w:trHeight w:val="70"/>
              </w:trPr>
              <w:tc>
                <w:tcPr>
                  <w:tcW w:w="1531" w:type="pct"/>
                  <w:vMerge w:val="restar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Источники финансирования</w:t>
                  </w:r>
                </w:p>
              </w:tc>
              <w:tc>
                <w:tcPr>
                  <w:tcW w:w="603" w:type="pct"/>
                  <w:vMerge w:val="restart"/>
                  <w:shd w:val="clear" w:color="auto" w:fill="auto"/>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ед. измер.</w:t>
                  </w:r>
                </w:p>
              </w:tc>
              <w:tc>
                <w:tcPr>
                  <w:tcW w:w="2866" w:type="pct"/>
                  <w:gridSpan w:val="4"/>
                  <w:shd w:val="clear" w:color="auto" w:fill="auto"/>
                  <w:noWrap/>
                  <w:vAlign w:val="center"/>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Оценка расходов (тыс. руб.)</w:t>
                  </w:r>
                </w:p>
              </w:tc>
            </w:tr>
            <w:tr w:rsidR="00B65E8A" w:rsidRPr="00B65E8A" w:rsidTr="007D7839">
              <w:trPr>
                <w:trHeight w:val="70"/>
              </w:trPr>
              <w:tc>
                <w:tcPr>
                  <w:tcW w:w="1531" w:type="pct"/>
                  <w:vMerge/>
                  <w:shd w:val="clear" w:color="auto" w:fill="auto"/>
                  <w:noWrap/>
                  <w:vAlign w:val="center"/>
                </w:tcPr>
                <w:p w:rsidR="00B65E8A" w:rsidRPr="00B65E8A" w:rsidRDefault="00B65E8A" w:rsidP="00B65E8A">
                  <w:pPr>
                    <w:pStyle w:val="ConsPlusCell"/>
                    <w:jc w:val="center"/>
                    <w:rPr>
                      <w:rFonts w:ascii="Times New Roman" w:hAnsi="Times New Roman" w:cs="Times New Roman"/>
                      <w:sz w:val="12"/>
                      <w:szCs w:val="12"/>
                    </w:rPr>
                  </w:pPr>
                </w:p>
              </w:tc>
              <w:tc>
                <w:tcPr>
                  <w:tcW w:w="603" w:type="pct"/>
                  <w:vMerge/>
                  <w:shd w:val="clear" w:color="auto" w:fill="auto"/>
                  <w:vAlign w:val="center"/>
                </w:tcPr>
                <w:p w:rsidR="00B65E8A" w:rsidRPr="00B65E8A" w:rsidRDefault="00B65E8A" w:rsidP="00B65E8A">
                  <w:pPr>
                    <w:pStyle w:val="ConsPlusCell"/>
                    <w:jc w:val="center"/>
                    <w:rPr>
                      <w:rFonts w:ascii="Times New Roman" w:hAnsi="Times New Roman" w:cs="Times New Roman"/>
                      <w:sz w:val="12"/>
                      <w:szCs w:val="12"/>
                    </w:rPr>
                  </w:pPr>
                </w:p>
              </w:tc>
              <w:tc>
                <w:tcPr>
                  <w:tcW w:w="745" w:type="pct"/>
                  <w:shd w:val="clear" w:color="auto" w:fill="auto"/>
                  <w:noWrap/>
                  <w:vAlign w:val="center"/>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2021г.</w:t>
                  </w:r>
                </w:p>
              </w:tc>
              <w:tc>
                <w:tcPr>
                  <w:tcW w:w="745" w:type="pct"/>
                  <w:shd w:val="clear" w:color="auto" w:fill="auto"/>
                  <w:noWrap/>
                  <w:vAlign w:val="center"/>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2022г.</w:t>
                  </w:r>
                </w:p>
              </w:tc>
              <w:tc>
                <w:tcPr>
                  <w:tcW w:w="745" w:type="pct"/>
                  <w:shd w:val="clear" w:color="auto" w:fill="auto"/>
                  <w:noWrap/>
                  <w:vAlign w:val="center"/>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2023г.</w:t>
                  </w:r>
                </w:p>
              </w:tc>
              <w:tc>
                <w:tcPr>
                  <w:tcW w:w="632" w:type="pct"/>
                  <w:shd w:val="clear" w:color="auto" w:fill="auto"/>
                  <w:noWrap/>
                  <w:vAlign w:val="center"/>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Итого</w:t>
                  </w:r>
                </w:p>
              </w:tc>
            </w:tr>
            <w:tr w:rsidR="00B65E8A" w:rsidRPr="00B65E8A" w:rsidTr="007D7839">
              <w:trPr>
                <w:trHeight w:val="70"/>
              </w:trPr>
              <w:tc>
                <w:tcPr>
                  <w:tcW w:w="1531" w:type="pct"/>
                  <w:shd w:val="clear" w:color="auto" w:fill="auto"/>
                  <w:noWrap/>
                  <w:vAlign w:val="center"/>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федеральный бюджет</w:t>
                  </w:r>
                </w:p>
              </w:tc>
              <w:tc>
                <w:tcPr>
                  <w:tcW w:w="603" w:type="pct"/>
                  <w:shd w:val="clear" w:color="auto" w:fill="auto"/>
                  <w:vAlign w:val="center"/>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тыс. руб.</w:t>
                  </w:r>
                </w:p>
              </w:tc>
              <w:tc>
                <w:tcPr>
                  <w:tcW w:w="745" w:type="pct"/>
                  <w:shd w:val="clear" w:color="auto" w:fill="auto"/>
                  <w:noWrap/>
                  <w:vAlign w:val="center"/>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0,0</w:t>
                  </w:r>
                </w:p>
              </w:tc>
              <w:tc>
                <w:tcPr>
                  <w:tcW w:w="745" w:type="pct"/>
                  <w:shd w:val="clear" w:color="auto" w:fill="auto"/>
                  <w:noWrap/>
                  <w:vAlign w:val="center"/>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0,0</w:t>
                  </w:r>
                </w:p>
              </w:tc>
              <w:tc>
                <w:tcPr>
                  <w:tcW w:w="745" w:type="pct"/>
                  <w:shd w:val="clear" w:color="auto" w:fill="auto"/>
                  <w:noWrap/>
                  <w:vAlign w:val="center"/>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0,0</w:t>
                  </w:r>
                </w:p>
              </w:tc>
              <w:tc>
                <w:tcPr>
                  <w:tcW w:w="632" w:type="pct"/>
                  <w:shd w:val="clear" w:color="auto" w:fill="auto"/>
                  <w:noWrap/>
                  <w:vAlign w:val="center"/>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0,0</w:t>
                  </w:r>
                </w:p>
              </w:tc>
            </w:tr>
            <w:tr w:rsidR="00B65E8A" w:rsidRPr="00B65E8A" w:rsidTr="007D7839">
              <w:trPr>
                <w:trHeight w:val="70"/>
              </w:trPr>
              <w:tc>
                <w:tcPr>
                  <w:tcW w:w="1531"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Областной</w:t>
                  </w:r>
                  <w:r>
                    <w:rPr>
                      <w:rFonts w:ascii="Times New Roman" w:hAnsi="Times New Roman" w:cs="Times New Roman"/>
                      <w:sz w:val="12"/>
                      <w:szCs w:val="12"/>
                    </w:rPr>
                    <w:t xml:space="preserve"> </w:t>
                  </w:r>
                  <w:r w:rsidRPr="00B65E8A">
                    <w:rPr>
                      <w:rFonts w:ascii="Times New Roman" w:hAnsi="Times New Roman" w:cs="Times New Roman"/>
                      <w:sz w:val="12"/>
                      <w:szCs w:val="12"/>
                    </w:rPr>
                    <w:t>бюджет</w:t>
                  </w:r>
                </w:p>
              </w:tc>
              <w:tc>
                <w:tcPr>
                  <w:tcW w:w="603"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тыс. руб.</w:t>
                  </w:r>
                </w:p>
              </w:tc>
              <w:tc>
                <w:tcPr>
                  <w:tcW w:w="745"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3646,76400</w:t>
                  </w:r>
                </w:p>
              </w:tc>
              <w:tc>
                <w:tcPr>
                  <w:tcW w:w="745"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3646,76400</w:t>
                  </w:r>
                </w:p>
              </w:tc>
              <w:tc>
                <w:tcPr>
                  <w:tcW w:w="745"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0,0</w:t>
                  </w:r>
                </w:p>
              </w:tc>
              <w:tc>
                <w:tcPr>
                  <w:tcW w:w="632"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7293,52800</w:t>
                  </w:r>
                </w:p>
              </w:tc>
            </w:tr>
            <w:tr w:rsidR="00B65E8A" w:rsidRPr="00B65E8A" w:rsidTr="007D7839">
              <w:trPr>
                <w:trHeight w:val="70"/>
              </w:trPr>
              <w:tc>
                <w:tcPr>
                  <w:tcW w:w="1531"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местный бюджет</w:t>
                  </w:r>
                </w:p>
              </w:tc>
              <w:tc>
                <w:tcPr>
                  <w:tcW w:w="603"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тыс. руб</w:t>
                  </w:r>
                </w:p>
              </w:tc>
              <w:tc>
                <w:tcPr>
                  <w:tcW w:w="745"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b/>
                      <w:sz w:val="12"/>
                      <w:szCs w:val="12"/>
                    </w:rPr>
                  </w:pPr>
                  <w:r w:rsidRPr="00B65E8A">
                    <w:rPr>
                      <w:rFonts w:ascii="Times New Roman" w:hAnsi="Times New Roman" w:cs="Times New Roman"/>
                      <w:b/>
                      <w:sz w:val="12"/>
                      <w:szCs w:val="12"/>
                    </w:rPr>
                    <w:t>118215,19882</w:t>
                  </w:r>
                </w:p>
              </w:tc>
              <w:tc>
                <w:tcPr>
                  <w:tcW w:w="745" w:type="pct"/>
                  <w:shd w:val="clear" w:color="auto" w:fill="auto"/>
                  <w:noWrap/>
                  <w:vAlign w:val="center"/>
                </w:tcPr>
                <w:p w:rsidR="00B65E8A" w:rsidRPr="00B65E8A" w:rsidRDefault="00B65E8A" w:rsidP="00B65E8A">
                  <w:pPr>
                    <w:pStyle w:val="ConsPlusCell"/>
                    <w:jc w:val="center"/>
                    <w:rPr>
                      <w:rFonts w:ascii="Times New Roman" w:hAnsi="Times New Roman" w:cs="Times New Roman"/>
                      <w:b/>
                      <w:sz w:val="12"/>
                      <w:szCs w:val="12"/>
                    </w:rPr>
                  </w:pPr>
                  <w:r w:rsidRPr="00B65E8A">
                    <w:rPr>
                      <w:rFonts w:ascii="Times New Roman" w:hAnsi="Times New Roman" w:cs="Times New Roman"/>
                      <w:b/>
                      <w:sz w:val="12"/>
                      <w:szCs w:val="12"/>
                    </w:rPr>
                    <w:t>151176,98076</w:t>
                  </w:r>
                </w:p>
              </w:tc>
              <w:tc>
                <w:tcPr>
                  <w:tcW w:w="745" w:type="pct"/>
                  <w:shd w:val="clear" w:color="auto" w:fill="auto"/>
                  <w:noWrap/>
                  <w:vAlign w:val="center"/>
                </w:tcPr>
                <w:p w:rsidR="00B65E8A" w:rsidRPr="00B65E8A" w:rsidRDefault="00B65E8A" w:rsidP="00B65E8A">
                  <w:pPr>
                    <w:pStyle w:val="ConsPlusCell"/>
                    <w:jc w:val="center"/>
                    <w:rPr>
                      <w:rFonts w:ascii="Times New Roman" w:hAnsi="Times New Roman" w:cs="Times New Roman"/>
                      <w:b/>
                      <w:sz w:val="12"/>
                      <w:szCs w:val="12"/>
                    </w:rPr>
                  </w:pPr>
                  <w:r w:rsidRPr="00B65E8A">
                    <w:rPr>
                      <w:rFonts w:ascii="Times New Roman" w:hAnsi="Times New Roman" w:cs="Times New Roman"/>
                      <w:b/>
                      <w:sz w:val="12"/>
                      <w:szCs w:val="12"/>
                    </w:rPr>
                    <w:t>154900,00000</w:t>
                  </w:r>
                </w:p>
              </w:tc>
              <w:tc>
                <w:tcPr>
                  <w:tcW w:w="632"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b/>
                      <w:sz w:val="12"/>
                      <w:szCs w:val="12"/>
                    </w:rPr>
                  </w:pPr>
                  <w:r w:rsidRPr="00B65E8A">
                    <w:rPr>
                      <w:rFonts w:ascii="Times New Roman" w:hAnsi="Times New Roman" w:cs="Times New Roman"/>
                      <w:b/>
                      <w:sz w:val="12"/>
                      <w:szCs w:val="12"/>
                    </w:rPr>
                    <w:t>424292,17958</w:t>
                  </w:r>
                </w:p>
              </w:tc>
            </w:tr>
            <w:tr w:rsidR="00B65E8A" w:rsidRPr="00B65E8A" w:rsidTr="007D7839">
              <w:trPr>
                <w:trHeight w:val="70"/>
              </w:trPr>
              <w:tc>
                <w:tcPr>
                  <w:tcW w:w="1531"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Иные</w:t>
                  </w:r>
                  <w:r>
                    <w:rPr>
                      <w:rFonts w:ascii="Times New Roman" w:hAnsi="Times New Roman" w:cs="Times New Roman"/>
                      <w:sz w:val="12"/>
                      <w:szCs w:val="12"/>
                    </w:rPr>
                    <w:t xml:space="preserve"> </w:t>
                  </w:r>
                  <w:r w:rsidRPr="00B65E8A">
                    <w:rPr>
                      <w:rFonts w:ascii="Times New Roman" w:hAnsi="Times New Roman" w:cs="Times New Roman"/>
                      <w:sz w:val="12"/>
                      <w:szCs w:val="12"/>
                    </w:rPr>
                    <w:t>внебюджетные источники</w:t>
                  </w:r>
                </w:p>
              </w:tc>
              <w:tc>
                <w:tcPr>
                  <w:tcW w:w="603"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тыс. руб.</w:t>
                  </w:r>
                </w:p>
              </w:tc>
              <w:tc>
                <w:tcPr>
                  <w:tcW w:w="745"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0,0</w:t>
                  </w:r>
                </w:p>
              </w:tc>
              <w:tc>
                <w:tcPr>
                  <w:tcW w:w="745"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0,0</w:t>
                  </w:r>
                </w:p>
              </w:tc>
              <w:tc>
                <w:tcPr>
                  <w:tcW w:w="745"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0,0</w:t>
                  </w:r>
                </w:p>
              </w:tc>
              <w:tc>
                <w:tcPr>
                  <w:tcW w:w="632"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0,0</w:t>
                  </w:r>
                </w:p>
              </w:tc>
            </w:tr>
            <w:tr w:rsidR="00B65E8A" w:rsidRPr="00B65E8A" w:rsidTr="007D7839">
              <w:trPr>
                <w:trHeight w:val="70"/>
              </w:trPr>
              <w:tc>
                <w:tcPr>
                  <w:tcW w:w="1531"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Всего</w:t>
                  </w:r>
                </w:p>
              </w:tc>
              <w:tc>
                <w:tcPr>
                  <w:tcW w:w="603"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sz w:val="12"/>
                      <w:szCs w:val="12"/>
                    </w:rPr>
                  </w:pPr>
                  <w:r w:rsidRPr="00B65E8A">
                    <w:rPr>
                      <w:rFonts w:ascii="Times New Roman" w:hAnsi="Times New Roman" w:cs="Times New Roman"/>
                      <w:sz w:val="12"/>
                      <w:szCs w:val="12"/>
                    </w:rPr>
                    <w:t>тыс. руб.</w:t>
                  </w:r>
                </w:p>
              </w:tc>
              <w:tc>
                <w:tcPr>
                  <w:tcW w:w="745"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b/>
                      <w:sz w:val="12"/>
                      <w:szCs w:val="12"/>
                    </w:rPr>
                  </w:pPr>
                  <w:r w:rsidRPr="00B65E8A">
                    <w:rPr>
                      <w:rFonts w:ascii="Times New Roman" w:hAnsi="Times New Roman" w:cs="Times New Roman"/>
                      <w:b/>
                      <w:sz w:val="12"/>
                      <w:szCs w:val="12"/>
                    </w:rPr>
                    <w:t>121861,96282</w:t>
                  </w:r>
                </w:p>
              </w:tc>
              <w:tc>
                <w:tcPr>
                  <w:tcW w:w="745"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b/>
                      <w:sz w:val="12"/>
                      <w:szCs w:val="12"/>
                    </w:rPr>
                  </w:pPr>
                  <w:r w:rsidRPr="00B65E8A">
                    <w:rPr>
                      <w:rFonts w:ascii="Times New Roman" w:hAnsi="Times New Roman" w:cs="Times New Roman"/>
                      <w:b/>
                      <w:sz w:val="12"/>
                      <w:szCs w:val="12"/>
                    </w:rPr>
                    <w:t>154823,74476</w:t>
                  </w:r>
                </w:p>
              </w:tc>
              <w:tc>
                <w:tcPr>
                  <w:tcW w:w="745"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b/>
                      <w:sz w:val="12"/>
                      <w:szCs w:val="12"/>
                    </w:rPr>
                  </w:pPr>
                  <w:r w:rsidRPr="00B65E8A">
                    <w:rPr>
                      <w:rFonts w:ascii="Times New Roman" w:hAnsi="Times New Roman" w:cs="Times New Roman"/>
                      <w:b/>
                      <w:sz w:val="12"/>
                      <w:szCs w:val="12"/>
                    </w:rPr>
                    <w:t>154900,00000</w:t>
                  </w:r>
                </w:p>
              </w:tc>
              <w:tc>
                <w:tcPr>
                  <w:tcW w:w="632" w:type="pct"/>
                  <w:shd w:val="clear" w:color="auto" w:fill="auto"/>
                  <w:noWrap/>
                  <w:vAlign w:val="center"/>
                  <w:hideMark/>
                </w:tcPr>
                <w:p w:rsidR="00B65E8A" w:rsidRPr="00B65E8A" w:rsidRDefault="00B65E8A" w:rsidP="00B65E8A">
                  <w:pPr>
                    <w:pStyle w:val="ConsPlusCell"/>
                    <w:jc w:val="center"/>
                    <w:rPr>
                      <w:rFonts w:ascii="Times New Roman" w:hAnsi="Times New Roman" w:cs="Times New Roman"/>
                      <w:b/>
                      <w:sz w:val="12"/>
                      <w:szCs w:val="12"/>
                    </w:rPr>
                  </w:pPr>
                  <w:r w:rsidRPr="00B65E8A">
                    <w:rPr>
                      <w:rFonts w:ascii="Times New Roman" w:hAnsi="Times New Roman" w:cs="Times New Roman"/>
                      <w:b/>
                      <w:sz w:val="12"/>
                      <w:szCs w:val="12"/>
                    </w:rPr>
                    <w:t>431585,70758</w:t>
                  </w:r>
                </w:p>
              </w:tc>
            </w:tr>
          </w:tbl>
          <w:p w:rsidR="00B65E8A" w:rsidRPr="00B65E8A" w:rsidRDefault="00B65E8A" w:rsidP="00B65E8A">
            <w:pPr>
              <w:pStyle w:val="ConsPlusCell"/>
              <w:rPr>
                <w:rFonts w:ascii="Times New Roman" w:hAnsi="Times New Roman" w:cs="Times New Roman"/>
                <w:sz w:val="12"/>
                <w:szCs w:val="12"/>
              </w:rPr>
            </w:pPr>
          </w:p>
        </w:tc>
      </w:tr>
      <w:tr w:rsidR="00B65E8A" w:rsidRPr="00B65E8A" w:rsidTr="007D7839">
        <w:trPr>
          <w:cantSplit/>
          <w:trHeight w:val="240"/>
        </w:trPr>
        <w:tc>
          <w:tcPr>
            <w:tcW w:w="1065" w:type="pct"/>
            <w:tcBorders>
              <w:top w:val="single" w:sz="6" w:space="0" w:color="auto"/>
              <w:left w:val="single" w:sz="6" w:space="0" w:color="auto"/>
              <w:bottom w:val="single" w:sz="6" w:space="0" w:color="auto"/>
              <w:right w:val="single" w:sz="6" w:space="0" w:color="auto"/>
            </w:tcBorders>
          </w:tcPr>
          <w:p w:rsidR="00B65E8A" w:rsidRPr="00B65E8A" w:rsidRDefault="007D7839" w:rsidP="00B65E8A">
            <w:pPr>
              <w:pStyle w:val="ConsPlusCell"/>
              <w:widowControl/>
              <w:rPr>
                <w:rFonts w:ascii="Times New Roman" w:hAnsi="Times New Roman" w:cs="Times New Roman"/>
                <w:sz w:val="12"/>
                <w:szCs w:val="12"/>
              </w:rPr>
            </w:pPr>
            <w:r>
              <w:rPr>
                <w:rFonts w:ascii="Times New Roman" w:hAnsi="Times New Roman" w:cs="Times New Roman"/>
                <w:sz w:val="12"/>
                <w:szCs w:val="12"/>
              </w:rPr>
              <w:t xml:space="preserve">Ожидаемые результаты реализации </w:t>
            </w:r>
            <w:r w:rsidR="00B65E8A" w:rsidRPr="00B65E8A">
              <w:rPr>
                <w:rFonts w:ascii="Times New Roman" w:hAnsi="Times New Roman" w:cs="Times New Roman"/>
                <w:sz w:val="12"/>
                <w:szCs w:val="12"/>
              </w:rPr>
              <w:t xml:space="preserve">муниципальной программы </w:t>
            </w:r>
            <w:r w:rsidR="00B65E8A" w:rsidRPr="00B65E8A">
              <w:rPr>
                <w:rFonts w:ascii="Times New Roman" w:hAnsi="Times New Roman" w:cs="Times New Roman"/>
                <w:sz w:val="12"/>
                <w:szCs w:val="12"/>
              </w:rPr>
              <w:br/>
            </w:r>
          </w:p>
        </w:tc>
        <w:tc>
          <w:tcPr>
            <w:tcW w:w="3935" w:type="pct"/>
            <w:tcBorders>
              <w:top w:val="single" w:sz="6" w:space="0" w:color="auto"/>
              <w:left w:val="single" w:sz="6" w:space="0" w:color="auto"/>
              <w:bottom w:val="single" w:sz="6" w:space="0" w:color="auto"/>
              <w:right w:val="single" w:sz="6" w:space="0" w:color="auto"/>
            </w:tcBorders>
          </w:tcPr>
          <w:p w:rsidR="00B65E8A" w:rsidRPr="00B65E8A" w:rsidRDefault="00B65E8A" w:rsidP="007D7839">
            <w:pPr>
              <w:pStyle w:val="ConsPlusNormal"/>
              <w:widowContro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обеспечение выполнения полномочий и функций администрации муниципального района Сергиевский при внедрении трехлетнего бюджетного планирования и утверждение бюджета администрации муниципального района Сергиевский на очередной год и плановый период с учетом преемственности показателей расходов местного бюджета на плановый период и предстоящий финансовый год.</w:t>
            </w:r>
          </w:p>
        </w:tc>
      </w:tr>
      <w:tr w:rsidR="00B65E8A" w:rsidRPr="00B65E8A" w:rsidTr="007D7839">
        <w:trPr>
          <w:cantSplit/>
          <w:trHeight w:val="240"/>
        </w:trPr>
        <w:tc>
          <w:tcPr>
            <w:tcW w:w="1065" w:type="pct"/>
            <w:tcBorders>
              <w:top w:val="single" w:sz="6" w:space="0" w:color="auto"/>
              <w:left w:val="single" w:sz="6" w:space="0" w:color="auto"/>
              <w:bottom w:val="single" w:sz="6" w:space="0" w:color="auto"/>
              <w:right w:val="single" w:sz="6" w:space="0" w:color="auto"/>
            </w:tcBorders>
          </w:tcPr>
          <w:p w:rsidR="00B65E8A" w:rsidRPr="00B65E8A" w:rsidRDefault="00B65E8A" w:rsidP="00B65E8A">
            <w:pPr>
              <w:pStyle w:val="ConsPlusCell"/>
              <w:widowControl/>
              <w:rPr>
                <w:rFonts w:ascii="Times New Roman" w:hAnsi="Times New Roman" w:cs="Times New Roman"/>
                <w:sz w:val="12"/>
                <w:szCs w:val="12"/>
                <w:highlight w:val="yellow"/>
              </w:rPr>
            </w:pPr>
            <w:r w:rsidRPr="00B65E8A">
              <w:rPr>
                <w:rFonts w:ascii="Times New Roman" w:hAnsi="Times New Roman" w:cs="Times New Roman"/>
                <w:sz w:val="12"/>
                <w:szCs w:val="12"/>
              </w:rPr>
              <w:t>С</w:t>
            </w:r>
            <w:r w:rsidR="007D7839">
              <w:rPr>
                <w:rFonts w:ascii="Times New Roman" w:hAnsi="Times New Roman" w:cs="Times New Roman"/>
                <w:sz w:val="12"/>
                <w:szCs w:val="12"/>
              </w:rPr>
              <w:t xml:space="preserve">истема организации контроля  за </w:t>
            </w:r>
            <w:r w:rsidRPr="00B65E8A">
              <w:rPr>
                <w:rFonts w:ascii="Times New Roman" w:hAnsi="Times New Roman" w:cs="Times New Roman"/>
                <w:sz w:val="12"/>
                <w:szCs w:val="12"/>
              </w:rPr>
              <w:t>ходом реализации муниципальной программы</w:t>
            </w:r>
          </w:p>
        </w:tc>
        <w:tc>
          <w:tcPr>
            <w:tcW w:w="3935" w:type="pct"/>
            <w:tcBorders>
              <w:top w:val="single" w:sz="6" w:space="0" w:color="auto"/>
              <w:left w:val="single" w:sz="6" w:space="0" w:color="auto"/>
              <w:bottom w:val="single" w:sz="6" w:space="0" w:color="auto"/>
              <w:right w:val="single" w:sz="6" w:space="0" w:color="auto"/>
            </w:tcBorders>
          </w:tcPr>
          <w:p w:rsidR="00B65E8A" w:rsidRPr="00B65E8A" w:rsidRDefault="00B65E8A" w:rsidP="00B65E8A">
            <w:pPr>
              <w:spacing w:after="0"/>
              <w:jc w:val="both"/>
              <w:rPr>
                <w:rFonts w:ascii="Times New Roman" w:hAnsi="Times New Roman" w:cs="Times New Roman"/>
                <w:sz w:val="12"/>
                <w:szCs w:val="12"/>
              </w:rPr>
            </w:pPr>
            <w:r w:rsidRPr="00B65E8A">
              <w:rPr>
                <w:rFonts w:ascii="Times New Roman" w:hAnsi="Times New Roman" w:cs="Times New Roman"/>
                <w:sz w:val="12"/>
                <w:szCs w:val="12"/>
              </w:rPr>
              <w:t>Общее руководство и контроль за ходом</w:t>
            </w:r>
            <w:r w:rsidR="007D7839">
              <w:rPr>
                <w:rFonts w:ascii="Times New Roman" w:hAnsi="Times New Roman" w:cs="Times New Roman"/>
                <w:sz w:val="12"/>
                <w:szCs w:val="12"/>
              </w:rPr>
              <w:t xml:space="preserve"> реализации Программы </w:t>
            </w:r>
            <w:r w:rsidRPr="00B65E8A">
              <w:rPr>
                <w:rFonts w:ascii="Times New Roman" w:hAnsi="Times New Roman" w:cs="Times New Roman"/>
                <w:sz w:val="12"/>
                <w:szCs w:val="12"/>
              </w:rPr>
              <w:t>осуществляет администрация муниципального района Сергиевский.</w:t>
            </w:r>
          </w:p>
          <w:p w:rsidR="00B65E8A" w:rsidRPr="00B65E8A" w:rsidRDefault="00B65E8A" w:rsidP="00B65E8A">
            <w:pPr>
              <w:pStyle w:val="ConsPlusNormal"/>
              <w:tabs>
                <w:tab w:val="left" w:pos="417"/>
              </w:tabs>
              <w:ind w:firstLine="0"/>
              <w:jc w:val="both"/>
              <w:rPr>
                <w:rFonts w:ascii="Times New Roman" w:hAnsi="Times New Roman" w:cs="Times New Roman"/>
                <w:sz w:val="12"/>
                <w:szCs w:val="12"/>
              </w:rPr>
            </w:pPr>
            <w:r w:rsidRPr="00B65E8A">
              <w:rPr>
                <w:rFonts w:ascii="Times New Roman" w:hAnsi="Times New Roman" w:cs="Times New Roman"/>
                <w:sz w:val="12"/>
                <w:szCs w:val="12"/>
              </w:rPr>
              <w:t>Контроль за целевым и эффективным использованием бюджетных средств осуществляет Управление финансами админи</w:t>
            </w:r>
            <w:r w:rsidR="007D7839">
              <w:rPr>
                <w:rFonts w:ascii="Times New Roman" w:hAnsi="Times New Roman" w:cs="Times New Roman"/>
                <w:sz w:val="12"/>
                <w:szCs w:val="12"/>
              </w:rPr>
              <w:t xml:space="preserve">страции муниципального </w:t>
            </w:r>
            <w:r w:rsidRPr="00B65E8A">
              <w:rPr>
                <w:rFonts w:ascii="Times New Roman" w:hAnsi="Times New Roman" w:cs="Times New Roman"/>
                <w:sz w:val="12"/>
                <w:szCs w:val="12"/>
              </w:rPr>
              <w:t>района Сергиевский и Контрольное управление администрации                                муниципального района Сергиевский.</w:t>
            </w:r>
          </w:p>
        </w:tc>
      </w:tr>
    </w:tbl>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Общий объем финансового обеспечения Программы, а также объем бюджетных ассигнований федерального, областного, местного бюджета будут уточнены после утверждения Решения о бюджете на очередной финансовый год и плановый период</w:t>
      </w:r>
    </w:p>
    <w:p w:rsidR="009349FF" w:rsidRDefault="009349FF" w:rsidP="009349FF">
      <w:pPr>
        <w:tabs>
          <w:tab w:val="left" w:pos="6936"/>
        </w:tabs>
        <w:spacing w:after="0" w:line="240" w:lineRule="auto"/>
        <w:ind w:firstLine="284"/>
        <w:jc w:val="center"/>
        <w:rPr>
          <w:rFonts w:ascii="Times New Roman" w:eastAsia="Calibri" w:hAnsi="Times New Roman" w:cs="Times New Roman"/>
          <w:bCs/>
          <w:sz w:val="12"/>
          <w:szCs w:val="12"/>
        </w:rPr>
      </w:pPr>
    </w:p>
    <w:p w:rsidR="009349FF" w:rsidRPr="009349FF" w:rsidRDefault="009349FF" w:rsidP="009349FF">
      <w:pPr>
        <w:tabs>
          <w:tab w:val="left" w:pos="6936"/>
        </w:tabs>
        <w:spacing w:after="0" w:line="240" w:lineRule="auto"/>
        <w:ind w:firstLine="284"/>
        <w:jc w:val="center"/>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Раздел 1. Характеристика про</w:t>
      </w:r>
      <w:r>
        <w:rPr>
          <w:rFonts w:ascii="Times New Roman" w:eastAsia="Calibri" w:hAnsi="Times New Roman" w:cs="Times New Roman"/>
          <w:bCs/>
          <w:sz w:val="12"/>
          <w:szCs w:val="12"/>
        </w:rPr>
        <w:t xml:space="preserve">блемы, на решение, которой </w:t>
      </w:r>
      <w:r w:rsidRPr="009349FF">
        <w:rPr>
          <w:rFonts w:ascii="Times New Roman" w:eastAsia="Calibri" w:hAnsi="Times New Roman" w:cs="Times New Roman"/>
          <w:bCs/>
          <w:sz w:val="12"/>
          <w:szCs w:val="12"/>
        </w:rPr>
        <w:t>направлена Программа.</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Местное самоуправление составляет одну из основ конституционного строя Российской Федерации, признается, гарантируется и осуществляется на всей территории Российской Федерации. Местное самоуправление осуществляется населением непосредственно и (или) через органы местного самоуправления.</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Администрация муниципального района Сергиевский (далее – Администрация) в соответствии с Уставом муниципального района Сергиевский (далее – Устав района) является исполнительно-распорядительным органом муниципального района Сергиевский, и наделена собственными полномочиями по решению вопросов местного значения и полномочиями для осуществления отдельных государственных полномочий, переданных федеральными законами и законами Самарской области, деятельностью которого руководит Глава администрации муниципального района на принципах единоначалия.</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Администрация осуществляет свою деятельность в соответствии с Конституцией Российской Федерации, законодательными и иными нормативными правовыми актами Российской Федерации и Самарской области, Уставом района, решениями Собрания Представителей муниципального района Сергиевский (далее – Собрание Представителей), постановлениями и распоряжениями администрации муниципального района Сергиевский.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Администрация обеспечивает в районе права, свободы и законные интересы человека и гражданина, исполнительно-распорядительные функции по эффективному решению вопросов местного значения в интересах населения района, осуществление задач социально-экономического развития района, исполнение законов и иных нормативных правовых актов Российской Федерации, Самарской области, принятых в пределах их компетенции; осуществляет координацию и связь между органами государственной власти и местного самоуправления на территории района; способствует привлечению населения к управлению районом.</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Одним из полномочий Администрации  является формирование и содержание муниципального архива, включая хранение архивных фондов поселений; передача архивных документов, находящихся в муниципальной собственности, в собственность Российской Федерации, Самарской области, иных муниципальных образований.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Архивным отделом  осуществляется исполнение следующих функций: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49FF">
        <w:rPr>
          <w:rFonts w:ascii="Times New Roman" w:eastAsia="Calibri" w:hAnsi="Times New Roman" w:cs="Times New Roman"/>
          <w:bCs/>
          <w:sz w:val="12"/>
          <w:szCs w:val="12"/>
        </w:rPr>
        <w:t>организация комплектования, учета и хранения архивных документов;</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49FF">
        <w:rPr>
          <w:rFonts w:ascii="Times New Roman" w:eastAsia="Calibri" w:hAnsi="Times New Roman" w:cs="Times New Roman"/>
          <w:bCs/>
          <w:sz w:val="12"/>
          <w:szCs w:val="12"/>
        </w:rPr>
        <w:t xml:space="preserve">организация использования архивных документов в социально-экономических  культурно-просветительных целях;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49FF">
        <w:rPr>
          <w:rFonts w:ascii="Times New Roman" w:eastAsia="Calibri" w:hAnsi="Times New Roman" w:cs="Times New Roman"/>
          <w:bCs/>
          <w:sz w:val="12"/>
          <w:szCs w:val="12"/>
        </w:rPr>
        <w:t xml:space="preserve">организация научно-исследовательской работы, издания архивных документов;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49FF">
        <w:rPr>
          <w:rFonts w:ascii="Times New Roman" w:eastAsia="Calibri" w:hAnsi="Times New Roman" w:cs="Times New Roman"/>
          <w:bCs/>
          <w:sz w:val="12"/>
          <w:szCs w:val="12"/>
        </w:rPr>
        <w:t>предоставление в установленном порядке документов учреждениям и гражданам с целью их научного и практического использования; исполнение социально-правовых, тематических запросов граждан и юридических лиц;</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9349FF">
        <w:rPr>
          <w:rFonts w:ascii="Times New Roman" w:eastAsia="Calibri" w:hAnsi="Times New Roman" w:cs="Times New Roman"/>
          <w:bCs/>
          <w:sz w:val="12"/>
          <w:szCs w:val="12"/>
        </w:rPr>
        <w:t>контроль за выполнением организациями, независимо от их ведомственной подчинённости, требований законодательства в области архивного дела, обеспечения сохранности, комплектования и использования архивных документов и организации документов в делопроизводстве, в том числе и по личному составу.</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Совершенствование использования архивной информации, расширение доступа к ней граждан и юридических лиц, эффективное использование архивных документов является важным направлением муниципального управления.</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Специфика архивной отрасли состоит в многопрофильности применения её информационных ресурсов, призванных удовлетворять социальные, правовые, научные, культурные и иные потребности граждан, органов власти и организаций. Развитие архивного дела следует рассматривать, прежде всего, как средство пополнения информационного ресурса муниципального района Сергиевский – части историко-культурного наследия региона. По состоянию на 1 января 2020 года источниками комплектования муниципального архива являются 33 организаций всех форм  собственности, создающих документы постоянного хранения, имеющие социальное и экономическое значение. Текущее финансирование и материально-техническое обеспечение архива, в том числе, и обеспечение помещениями, его содержание, техническое оснащение, оборудование пожарно-охранной сигнализацией, комплектование документами и их использование, обеспечение сохранности документов и создание необходимых условий труда работникам осуществляется за счет средств бюджета муниципального района Сергиевский и субвенций, предоставляемых местным бюджетам из областного бюджета.</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В настоящее время Российское законодательство обязывает архивы использовать новые информационные технологии: принимать запросы от граждан и юридических лиц и обеспечивать доступ к архивным документам через сеть Интернет по научно-справочному аппарату до уровня заголовков дел, создавать электронные фонды пользования, то есть производить оцифровку наиболее востребованных материалов архива, что позволит удовлетворять различные гражданско-правовые запросы.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В системе муниципального управления все структуры и должностные лица связаны между собой документационными потоками, образуя единую коммуникационную сеть. В основе деятельности Администрации, ее структурных подразделений лежит процесс получения, обработки </w:t>
      </w:r>
      <w:r w:rsidRPr="009349FF">
        <w:rPr>
          <w:rFonts w:ascii="Times New Roman" w:eastAsia="Calibri" w:hAnsi="Times New Roman" w:cs="Times New Roman"/>
          <w:bCs/>
          <w:sz w:val="12"/>
          <w:szCs w:val="12"/>
        </w:rPr>
        <w:lastRenderedPageBreak/>
        <w:t>информации, принятия решения, доведения его до сведения исполнителей, организации и контроля исполнения. От оперативности, устойчивости и оптимальности документационных потоков во многом зависит качество управления, эффективность организационно – документационной деятельности администрации. В 2010 году была внедрена автоматизированная информационная система (далее-АИС) документооборота и делопроизводства Правительства Самарской области. В настоящее    время  в АИС ДД работает 116  пользователей, из них 113 лицензионных, в том числе    3 – мобильных. В связи с ростом пользователей АИС требуется приобретение дополнительных лицензий.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Система документационного обеспечения деятельности органов местного самоуправления является частью общегосударственной системы документационного обеспечения управления, которое  нуждается  в нормативной правовой регламентации.</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Федеральным законом "Об общих принципах организации местного самоуправления в Российской Федерации" от 06.10.2003 № 131-ФЗ муниципальная собственность определена как экономическая основа местного самоуправления. Управление муниципальной собственностью предполагает решение вопросов местного значения и отдельных государственных полномочий, переданных от субъекта Российской Федерации, путем наиболее целесообразного использования собственного имущества муниципальным образованием. Эффективное использование муниципального имущества включает в себя обеспечение его сохранности, развития, функционирования и использования всех объектов муниципальной собственности в интересах муниципального образования, в том числе извлечение дохода, в целях наиболее полного покрытия расходных обязательств и планов разви</w:t>
      </w:r>
      <w:r>
        <w:rPr>
          <w:rFonts w:ascii="Times New Roman" w:eastAsia="Calibri" w:hAnsi="Times New Roman" w:cs="Times New Roman"/>
          <w:bCs/>
          <w:sz w:val="12"/>
          <w:szCs w:val="12"/>
        </w:rPr>
        <w:t xml:space="preserve">тия муниципального образования. </w:t>
      </w:r>
      <w:r w:rsidRPr="009349FF">
        <w:rPr>
          <w:rFonts w:ascii="Times New Roman" w:eastAsia="Calibri" w:hAnsi="Times New Roman" w:cs="Times New Roman"/>
          <w:bCs/>
          <w:sz w:val="12"/>
          <w:szCs w:val="12"/>
        </w:rPr>
        <w:t>Эффективное использование и вовлечение в хозяйственный оборот объектов недвижимости, свободных земельных участков, расположенных в границах муниципального  района Сергиевский, не может быть осуществлено без построения целостной системы учета таких объектов, а также их правообладателей.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Одной из главных проблем, препятствующих реализации законодательных актов в области регулирования земельно-имущественных отношений, является недостаточная возможность внедрения на практике новых эффективных экономических механизмов в сфере управления недвижимостью в связи с отсутствием достоверных сведений о земельных участках и связанных с ними объектах недвижимости.</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Свыше 80 процентов зданий, строений, сооружений, отдельных помещений не имеют кадастровых паспортов, либо не соответствуют фактическому их состоянию, т.е. наличию переустройства или перепланировки. Выявляемые бесхозяйные объекты недвижимости перед постановкой на учет должны быть идентифицированы с оформлением землеустроительного дела и технического паспорта (плана описания) - документов, подтверждающих факт существования объекта недвижимости. Как следствие, объекты недвижимости не используются как полноценный актив, что является сдерживающим фактором инвестиционной активности и развития предпринимательства на территории муниципального района Сергиевский.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Решение проблем, связанных с решением вопросов земельно-имущественных отношений программно-целевым методом, обусловлено его высокой эффективностью, возможностью сбалансированного и последовательного выполнения мероприятий.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Одной из характеристик текущего состояния социально-экономического развития муниципального образования является развитие и совершенствование информационного общества в муниципальном районе Сергиевский, направленное на повышение эффективности местного самоуправления, взаимодействие гражданского общества с органами муниципальной власти, качества и оперативности предоставления государственных и муниципальных услуг, получением гражданами и организациями преимуществ от применения информационно-коммуникационных технологий за счет обеспечения равного доступа к информационным ресурсам, развития цифрового контента.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Важным фактором в совершенствовании системы муниципального управления является наличие современного программного обеспечения и оборудования, поэтому нужно планомерно производить его замену и модернизацию. Для развития системы информационных технологий важно иметь единое информационное пространство. Данная проблема решается созданием и поддержкой развитой структурированной сети муниципального образования, наличием доступа муниципальных служащих к сети интернет, наличием корпоративных сетей с вышестоящими организациями. На сегодняшний день 44% компьютерной и оргтехники морально и физически устарело, требуется полная замена операционной системы. Необходимо увеличивать показатели развития информационных технологий.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Деятельность персонала муниципальной службы тесно связана с планомерным достижением целей администрации: получение высоких конечных результатов, совершенствование стимулов и условий труда, определяющих его высокую привлекательность и удовлетворение трудом всех муниципальных служащих, повышение эффективности работы как администрации в целом, так и каждого отдельного муниципального служащего.</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В связи с этим, муниципальными правовыми актами муниципального района Сергиевский, регулирующими оплату труда лиц, замещающих должности муниципальной службы и лиц, занимающих должности, не отнесенные к должностям муниципальной службы, и осуществляющих техническое обеспечение деятельности в администрации муниципального района Сергиевский, утверждены показатели, оценивающие профессиональную деятельность и направленные на повышение результатов служебной деятельности, что позволит повысить качество реализации задач, стоящих перед Администрацией.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Решения о поощрении и награждении работников администрации муниципального района Сергиевский, назначении на вышестоящую должность будут приниматься с учетом достигнутых ими показателей эффективности и результативности.</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Принимаемые меры позволят установить прямую зависимость оплаты труда (денежное содержание) и карьерного роста работников администрации района от результатов их служебной деятельности.</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Кроме того, Федеральным законом от 02.03.2007 № 25-ФЗ «О муниципальной службе в Российской Федерации», а также Законом Самарской области от 09.10.2007 № 96-ГД «О муниципальной службе в Самарской области» муниципальному служащему гарантируется пенсионное обеспечение за выслугу лет.</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Перспективы развития Администрации, ее социально-экономические показатели и выполнение ее задач в целом зависит от уровня профессионализма кадрового состава муниципальной службы.</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Одним из инструментов повышения эффективности муниципального управления является подготовка кадров для органов местного самоуправления.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Профессионализм муниципальных служащих необходимо регулярно поддерживать на требуемом уровне при помощи повышения квалификации.</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На сегодняшний день в муниципальном районе Сергиевский  действует муниципальная  программа «Развитие муниципальной службы в муниципальном районе Сергиевский на 2018-2020 годы», которая позволяет осуществить комплекс мероприятий, направленных на формирование высоко-профессионального кадрового состава муниципальных служащих.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В рамках реализации Программы  формирования и подготовки резерва управленческих кадров Самарской области, утвержденной постановлением Губернатора Самарской области  от 19.12.2008г № 143, удалось вывести на новый уровень процесс выявления, отбора, обучения и применения резерва управленческих кадров на муниципальной службе. Поэтому одной из приоритетных задач в органах местного самоуправления является построение системы работы с резервом, включающей профессиональную переподготовку, повышение квалификации, направленной на повышение профессионального уровня служащих.</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Для дальнейшей реализации комплекса мероприятий, направленных на развитие управленческого потенциала муниципальной службы, повышения эффективности муниципального управления, путем формирования сообщества профессионалов способных за счет высокой квалификации и мотивации решать задачи развития муниципального района Сергиевский, необходимо координировать деятельность по развитию муниципальной службы, что позволит:</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органам местного самоуправления повысить эффективность деятельности, степень доверия населения района;</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lastRenderedPageBreak/>
        <w:t xml:space="preserve">секторам экономики (бизнесу) получать качественные и своевременные муниципальные услуги, повысить качество нормативного регулирования социально-экономических процессов.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Тем не менее, несмотря на положительные результаты в работе, вопрос привлечения квалифицированных кадров на муниципальную службу, как и повышение профессионального уровня работников органов местного самоуправления муниципального района Сергиевский  продолжает оставаться одним из наиболее актуальных.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Федеральным законом «Об основных гарантиях избирательных прав и права на участие в референдуме граждан Российской Федерации» установлена обязанность органов местного самоуправления оказывать содействие избирательным комиссиям в организации подготовки и проведения выборов.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Действующее законодательство Российской Федерации обязывает органы местного самоуправления обеспечить гражданам открытость и доступность к информации о своей деятельности, в том числе, как к проектам нормативных правовых актов, так и к принятым актам. Также муниципальные образования должны обеспечить гражданам возможность вносить предложения, замечания в разрабатываемые проекты нормативных правовых актов; принимать участие в разработке программ социально–экономического развития территории, муниципальных программ различной направленности через организацию проведения публичных слушаний в пределах компетенции органов местного самоуправления муниципального района Сергиевский.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Рост социально – экономического развития и конкурентоспособности муниципального района Сергиевский, повышение эффективности муниципального управления невозможно обеспечить без взаимодействия с муниципальными образованиями поселений района. Одним из важных мероприятий эффективного взаимодействия с поселениями является проведение семинарских занятий для глав  и специалистов администраций поселений. Ухудшение качества исполнения поручений главы может привести к недоверию населения к местной власти. Такое отношение проявляется на сходах, собраниях, публичных слушаниях. В 2018 году на отчетах глав поселений присутствовало от 112 до 140 человек, в 2019 году эта цифра увеличилась до 135-160 чел. Необходимо создать условия для эффективного взаимодействия с муниципальными образованиями муниципального района Сергиевский, которые позволят добиться повышения уровня доверия населения к органам местного самоуправления муниципального района Сергиевский.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Обращения граждан в администрацию муниципального образования - важное средство осуществления и охраны прав личности, укрепление связи должностных лиц с населением, существенный источник информации. Являясь одной из форм участия граждан в осуществлении местного самоуправления, они способствуют усилению контроля населения за деятельностью администрации муниципального образования (исполнительно-распорядительного органа местного самоуправления).</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В 2019 году в администрацию муниципального образования от граждан поступило 852 обращений (469 - письменных, 383 – устных). На 01.07.2020 года количество обращений составило 439 (241 - письменных, 198 – устных), в том числе поставленных на контроль -27.</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Все поступившие обращения были рассмотрены в сроки, установленные Федеральным законом от 02.05.2006 № 59-ФЗ «О порядке рассмотрения обращений граждан Российской Федерации». По анализу фактов, изложенных в поступивших обращениях, были даны разъяснения по действующему законодательству, о правах заявителей, приняты меры по устранению нарушений.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Работа по рассмотрению обращений граждан повышает требовательность к профессионализму, качеству и общему уровню ведения личного приема специалистами Администрации.</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Условием успеха реализации мероприятий по повышению качества предоставления государственных и муниципальных услуг является хорошо скоординированная работа различных исполнительных органов государственной и муниципальной власти, а также учреждений, участвующих в предоставлении государственных и муниципальных услуг.</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В целях повышения доступности и качества государственных (муниципальных) услуг, снижения административных барьеров, повышения эффективности муниципального управления реализуются мероприятия по:</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-приведению нормативной правовой базы в сферах предоставления государственных и муниципальных услуг, исполнения государственных функций по контролю (надзору) в соответствие с федеральным законодательством и законодательством Самарской области;</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-оптимизации государственных и муниципальных услуг по всем сферам                         общественных отношений;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-совершенствованию разрешительной и контрольно-надзорной деятельности в различных отраслях;</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-повышению результативности деятельности органов местного самоуправления муниципального образования.</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В целях исполнения возложенных полномочий разработаны и утверждены 50     административных регламентов предоставления муниципальных услуг (размещены на официальном сайте администрации Сергиевского района в сети Интернет).</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Постановлением администрации муниципального района Сергиевский № 1245 от 29.11.2016г. «Об утверждении Реестра муниципальных услуг муниципального района Сергиевский» утвержден реестр муниципальных услуг муниципального района Сергиевский в количестве 50 услуг.</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В соответствии с Указом Президента Российской Федерации от 07.05.2012 № 601 «Об основных направлениях совершенствования системы государственного управления» доля граждан, имеющих доступ к получению государственных и муниципальных услуг по принципу «одного окна» по месту пребывания, в том числе в многофункциональных центрах предоставления государственных услуг (далее – МФЦ), на 01.08. 2017 года составляет  97%.</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В муниципальном районе Сергиевский  все жители имеют доступ к получению государственных и муниципальных услуг через многофункциональный центр предоставления государственных и муниципальных услуг.</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Для обеспечения функционирования МФЦ проведен комплекс мероприятий: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9349FF">
        <w:rPr>
          <w:rFonts w:ascii="Times New Roman" w:eastAsia="Calibri" w:hAnsi="Times New Roman" w:cs="Times New Roman"/>
          <w:bCs/>
          <w:sz w:val="12"/>
          <w:szCs w:val="12"/>
        </w:rPr>
        <w:t xml:space="preserve">Постановлением Главы муниципального района Сергиевский от 26.07.2012г. №662 «О создании Муниципального бюджетного учреждения «Многофункциональный центр предоставления государственных и муниципальных услуг» муниципального района Сергиевский Самарской области» создан МФЦ;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Pr="009349FF">
        <w:rPr>
          <w:rFonts w:ascii="Times New Roman" w:eastAsia="Calibri" w:hAnsi="Times New Roman" w:cs="Times New Roman"/>
          <w:bCs/>
          <w:sz w:val="12"/>
          <w:szCs w:val="12"/>
        </w:rPr>
        <w:t>Распоряжением Главы муниципального района Сергиевский от 23.10.2012г. №1673р «О назначении лица, ответственного за качество предоставления муниципальных услуг на территории муниципального района Сергиевский» назначены ответственные за качество предоставления  муниципальных услуг.</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Приоритетным направлением деятельности Администрации является развитие Агропромышленного комплекса Сергиевского района, который  включает  в себя 12 действующих предприятий: 1 открытое акционерное общество, 11  обществ с ограниченной ответственностью. На территории  района осуществляют деятельность 54 крестьянско-фермерских хозяйств (КФХ), число личных подсобных хозяйств составляет  12 890.</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Сельхозпредприятия специализируются на производстве зерна, семян подсолнечника, молока, мяса говядины и свинины.</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Сергиевский района является активным участником  «Государственной программы развития сельского хозяйства и регулирования рынков сельскохозяйственной продукции, сырья и продовольствия на 2013-2020 годы». Так,  за 2019г. сельхоз товаропроизводителям, КФХ и ЛПХ муниципалитетом Сергиевского района выплачены субсидии в связи с производством сельхозпродукции, на развитие молочного скотоводства (без организаций потребкооперации) в сумме  4,214408 млн. руб. из областного бюджета. Кроме вышеуказанных субсидий, сельскохозяйственные товаропроизводители и организации АПК через  Министерство сельского хозяйства  и продовольствия Самарской области получили государственную поддержку в размере 42,381 млн. руб. Государственную поддержку получили 10 сельскохозяйственных предприятий, 1 промышленное предприятие, 40  КФХ и 17  ЛПХ. Работа в направлении поддержки сельхоз товаропроизводителей является востребованной и должна быть продолжена.</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lastRenderedPageBreak/>
        <w:t>Одним из важных направлений деятельности Администрации является организация мобилизационной подготовки администрации муниципального района Сергиевский и  экономики района, основной целью которой является обеспечение подготовки к переводу и перевод Администрации на работу в условиях военного времени, а также выполнение мероприятий по защите информации. Реализация мероприятий по мобилизационной подготовке экономики обеспечивает исполнение Федерального закона от 26.02.1997г №31-ФЗ «О мобилизационной подготовке и мобилизации в Российской Федерации», нормативных правовых актов Президента Российской Федерации, нормативных правовых актов Правительства Российской</w:t>
      </w:r>
      <w:r w:rsidRPr="009349FF">
        <w:rPr>
          <w:rFonts w:ascii="Times New Roman" w:eastAsia="Calibri" w:hAnsi="Times New Roman" w:cs="Times New Roman"/>
          <w:bCs/>
          <w:sz w:val="12"/>
          <w:szCs w:val="12"/>
        </w:rPr>
        <w:tab/>
        <w:t xml:space="preserve"> Федерации, Самарской области и муниципального района Сергиевский по вопросам обороны и плана мобилизационной подготовки района.</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Проблемы предупреждения и ликвидации чрезвычайных ситуаций природного и техногенного характера становятся все более острыми и актуальными. Сегодня исключать чрезвычайные ситуации нельзя, но существенно снизить число, уменьшить масштабы и смягчить их последствия возможно. Социальную напряженность в обществе вызывают чрезвычайные ситуации и аварии, возникающие на объектах жилищно-коммунального хозяйства.  Не снижается число чрезвычайных ситуаций и аварий на системах жизнеобеспечения, что связано с износом производственных фондов, инженерной инфраструктуры, отсутствием достаточных финансовых средств на проведение планово-предупредительных работ, человеческим фактором. С целью повышения готовности Администрации и служб района к реагированию на угрозу возникновения ЧС, оперативности совместных действий  по ликвидации ЧС, оптимального использования имеющихся сил и средств на территории района создана единая дежурно-диспетчерская служба (ЕДДС).</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С целью реализации Закона Самарской области от 01.11.2007г. №115-ГД «Об административных правонарушениях на территории Самарской области» для рассмотрения дел об административных правонарушениях на территории района создана  административная комиссия муниципального района Сергиевский.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В 2019 года было проведено  49 заседаний административной комиссии, на них рассмотрено 214 протоколов об административных правонарушениях. К правонарушителям применены меры административного взыскания в виде штрафа на общую сумму 220,3 тыс. руб.,  объявлено предупреждение 83 правонарушителям. За 6 месяцев 2020г.  на 31 заседании рассмотрено 119 протокола. По итогам их рассмотрения наложено штрафов на сумму 193,2 тыс. руб., вынесены предупреждения 37 нарушителю.</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Немаловажную роль в экономике играет малый бизнес района, деятельность которого характеризуется следующими показателями. В 2019 году хозяйственную деятельность в районе осуществляли 170 субъекта малого предпринимательства  (19 малых и 148микропредприятий, 815 индивидуальных предпринимателей). Доля малых и микро предприятий в общем количестве организаций - юридических лиц на 01.01.2020г. – 98,3% . Занято в малом бизнесе 4,716 тыс. человек. Субъектами малого предпринимательства  в 2019 году уплачено налогов на сумму 66,292 млн. руб., что на 8,7% больше, чем в 2018году. Доля ЕНВД в сумме налоговых и неналоговых доходов местного бюджета за 2019г. составила – 3,9%  (за 2018г – 4,01%). За 5 месяцев 2020г. налоги от применения специальных режимов налогообложения во все уровни бюджета поступили в сумме 27,36 млн. руб. (из них в местный бюджет – 9,892 млн. руб.), что составило 105,2% и 107,9% к аналогичному периоду прошлого года соответственно.  Доля ЕНВД в сумме налоговых и неналоговых доходов местного бюджета за 5 месяцев 2020г. составила 5,1% (5 месяцев 2020г. – 4,7%).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На территории района активно осуществляют деятельность 2 некоммерческих организации инфраструктуры поддержки предпринимательства (НП «Объединение предприятий и предпринимателей муниципального района Сергиевский «Единство», Микрокредитная компания «Автономная некоммерческая организация Центр поддержки субъектов малого и среднего предпринимательства «Сергиевский»), что стало возможным благодаря  реализации мероприятий областной и районной программ поддержки малого и среднего предпринимательства. Ежегодно на территории района более 700 СМСП получают информационные, правовые, консультационные, финансовые (микрозаймы) услуги в районных и областных организациях инфраструктуры поддержки предпринимательства.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Потребительский рынок района характеризуется устойчивыми темпами развития, обеспечивающими условия для полного и своевременного удовлетворения спроса населения на потребительские товары и услуги. Его развитию способствуют стабильное экономическое положение, создание благоприятных условий развития предпринимательского и инвестиционного климата.</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Для обеспечения финансово-хозяйственного, технического сопровождения деятельности Администрации и структурных подразделений выполняются функции муниципального заказчика в сфере закупок товаров, работ, услуг  для обеспечения  муниципальных нужд - нужд Администрации. Основными целями, связанными с  закупками товаров, работ, услуг для муниципальных нужд,  являются эффективное использование средств местного бюджета, результативность осуществления закупок товаров, работ, услуг, обеспечение гласности и прозрачности осуществления таких закупок, предотвращение коррупции и других злоупотреблений в сфере таких закупок. Выполнение функций муниципального заказчика обеспечивает адресность и целевой характер использования средств местного бюджета в соответствии с утвержденными бюджетными ассигнованиями и лимитами бюджетных обязательств, а также планирование расходов местного бюджета главными распорядителями бюджетных средств, составление обоснования бюджетных ассигнований, формирование бюджета. На 01.01.2020 заключено 130 муниципальных контрактов, из них - 53 контрактов по итогам конкурентных                          проведенных процедур на сумму 26 507,72077 тыс. руб., 77 - контракта с единым поставщиком на сумму 4 585,64701 тыс. руб. Общий объем осуществленных закупок составил 31 094,36778тыс. руб. Изложенные проблемы имеют комплексный характер, требуют системного решения, что определяет целесообразность использования программно-целевого метода в рамках муниципальной программы.</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Муниципальная программа будет способствовать выходу системы управления муниципального образования на более высокий качественный уровень, что позволит сделать более эффективным механизм муниципального управления во всех сферах деятельности Администрации.</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p>
    <w:p w:rsidR="009349FF" w:rsidRPr="009349FF" w:rsidRDefault="009349FF" w:rsidP="009349FF">
      <w:pPr>
        <w:tabs>
          <w:tab w:val="left" w:pos="6936"/>
        </w:tabs>
        <w:spacing w:after="0" w:line="240" w:lineRule="auto"/>
        <w:ind w:firstLine="284"/>
        <w:jc w:val="center"/>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Раздел 2. Цели и задачи, этапы и сроки реализации муниципальной программы, конечные результаты ее реализации, характеризующие целевое состояние (изменение состояния) в сфере реализации Программы.</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2.1. Основные цели муниципальной программы:  обеспечение исполнения управленческих функций органов местного самоуправления муниципального района Сергиевский; создание благоприятных условий для привлечения инвестиций в экономику муниципального района.</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2.2. В ходе достижения указанной целей предлагается реализация следующих задач:</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2.2.1. Обеспечение деятельности администрации муниципального района Сергиевский; обеспечение    единого порядка работы с документами;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обеспечение проведения выборов в представительные органы муниципальных образований района; повышение финансовой устойчивости сельскохозяйственных производителей;  обеспечение подготовки к переводу и перевода администрации района на работу в условиях военного времени; обеспечение гласности и прозрачности размещения муниципального заказа, предотвращение коррупции; обеспечение хранения, комплектования, учета и использование архивных документов, образовавшихся и образующихся в деятельности органов местного самоуправления, организаций, отнесенных к муниципальной собственности, а также архивных фондов и архивных документов юридических и физических лиц, переданных на законном основании в муниципальную собственность;</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2.2.2. Инвентаризация, паспортизация, регистрация и корректировка реестра муниципального имущества для создания условий  для эффективного его использования;</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2.2.3.Повышение инвестиционной привлекательности муниципального района Сергиевский; обеспечение использования современных информационно-коммуникационных технологий в профессиональной деятельности администрации района и её структурных подразделений;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lastRenderedPageBreak/>
        <w:t>2.2.4.Обеспечение предоставления государственных и муниципальных услуг в электронном виде с использованием многофункционального центра предоставления государственных и муниципальных услуг муниципального района Сергиевский;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2.2.5.Обеспечение хозяйственной деятельности администрации муниципального района Сергиевский; обеспечение хозяйственной деятельности учреждений муниципальной собственности, содержание их зданий;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2.2.6.Обеспечение исполнения отдельных государственных полномочий; оказание социальной поддержки отдельным категориям граждан в улучшении жилищных условий;</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2.2.7.Обеспечение учреждений бухгалтерским (бюджетным) учетом на договорной основе.</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2.3. Муниципальная программа реализуется в один этап: 2021-2023 годы.</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p>
    <w:p w:rsidR="009349FF" w:rsidRPr="009349FF" w:rsidRDefault="009349FF" w:rsidP="009349FF">
      <w:pPr>
        <w:tabs>
          <w:tab w:val="left" w:pos="6936"/>
        </w:tabs>
        <w:spacing w:after="0" w:line="240" w:lineRule="auto"/>
        <w:ind w:firstLine="284"/>
        <w:jc w:val="center"/>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Раздел 3. Показатели (индикаторы) Программы.</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3.1. Перечень показателей (индикаторов), характеризующих ежегодный ход и итоги реализации муниципальной программы определены в Приложении  № 2 к настоящей Программе.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p>
    <w:p w:rsidR="009349FF" w:rsidRPr="009349FF" w:rsidRDefault="009349FF" w:rsidP="009349FF">
      <w:pPr>
        <w:tabs>
          <w:tab w:val="left" w:pos="6936"/>
        </w:tabs>
        <w:spacing w:after="0" w:line="240" w:lineRule="auto"/>
        <w:ind w:firstLine="284"/>
        <w:jc w:val="center"/>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Раздел 4. Перечень мероприятий Программы.</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 xml:space="preserve">4.1. Управление муниципальной программой предусматривает основные мероприятия по совершенствованию муниципального управления и повышению инвестиционной привлекательности муниципального района Сергиевский на 2021-2023 годы изложены в Приложении  № 1 к настоящей Программе. </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p>
    <w:p w:rsidR="009349FF" w:rsidRPr="009349FF" w:rsidRDefault="009349FF" w:rsidP="009349FF">
      <w:pPr>
        <w:tabs>
          <w:tab w:val="left" w:pos="6936"/>
        </w:tabs>
        <w:spacing w:after="0" w:line="240" w:lineRule="auto"/>
        <w:ind w:firstLine="284"/>
        <w:jc w:val="center"/>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Раздел 5. Обоснование ресурсного обеспечения Программы.</w:t>
      </w:r>
    </w:p>
    <w:p w:rsidR="009349FF" w:rsidRPr="009349FF"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5.1. Финансирование муниципальной программы осуществляется за счет средств федерального, областного бюджетов, бюджета  муниципального района Сергиевский Самарской области, внебюджетных источников.</w:t>
      </w:r>
    </w:p>
    <w:p w:rsidR="00B65E8A"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r w:rsidRPr="009349FF">
        <w:rPr>
          <w:rFonts w:ascii="Times New Roman" w:eastAsia="Calibri" w:hAnsi="Times New Roman" w:cs="Times New Roman"/>
          <w:bCs/>
          <w:sz w:val="12"/>
          <w:szCs w:val="12"/>
        </w:rPr>
        <w:t>5.2. Общий объем финансирования муниципальной программы на 2021-2023 годы составляет 431 585,70758 тыс. рублей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6"/>
        <w:gridCol w:w="983"/>
        <w:gridCol w:w="983"/>
        <w:gridCol w:w="983"/>
        <w:gridCol w:w="983"/>
        <w:gridCol w:w="1091"/>
      </w:tblGrid>
      <w:tr w:rsidR="009349FF" w:rsidRPr="009349FF" w:rsidTr="009349FF">
        <w:trPr>
          <w:trHeight w:val="70"/>
        </w:trPr>
        <w:tc>
          <w:tcPr>
            <w:tcW w:w="1750" w:type="pct"/>
            <w:vMerge w:val="restart"/>
            <w:shd w:val="clear" w:color="auto" w:fill="auto"/>
            <w:noWrap/>
            <w:hideMark/>
          </w:tcPr>
          <w:p w:rsidR="009349FF" w:rsidRPr="009349FF" w:rsidRDefault="009349FF" w:rsidP="009349FF">
            <w:pPr>
              <w:spacing w:after="0" w:line="240" w:lineRule="auto"/>
              <w:rPr>
                <w:rFonts w:ascii="Times New Roman" w:hAnsi="Times New Roman" w:cs="Times New Roman"/>
                <w:sz w:val="12"/>
                <w:szCs w:val="12"/>
              </w:rPr>
            </w:pPr>
            <w:r w:rsidRPr="009349FF">
              <w:rPr>
                <w:rFonts w:ascii="Times New Roman" w:hAnsi="Times New Roman" w:cs="Times New Roman"/>
                <w:sz w:val="12"/>
                <w:szCs w:val="12"/>
              </w:rPr>
              <w:t>Источники финансирования</w:t>
            </w:r>
          </w:p>
          <w:p w:rsidR="009349FF" w:rsidRPr="009349FF" w:rsidRDefault="009349FF" w:rsidP="009349FF">
            <w:pPr>
              <w:spacing w:after="0" w:line="240" w:lineRule="auto"/>
              <w:rPr>
                <w:rFonts w:ascii="Times New Roman" w:hAnsi="Times New Roman" w:cs="Times New Roman"/>
                <w:sz w:val="12"/>
                <w:szCs w:val="12"/>
              </w:rPr>
            </w:pPr>
          </w:p>
        </w:tc>
        <w:tc>
          <w:tcPr>
            <w:tcW w:w="636" w:type="pct"/>
            <w:vMerge w:val="restart"/>
            <w:shd w:val="clear" w:color="auto" w:fill="auto"/>
            <w:hideMark/>
          </w:tcPr>
          <w:p w:rsidR="009349FF" w:rsidRPr="009349FF" w:rsidRDefault="009349FF" w:rsidP="009349FF">
            <w:pPr>
              <w:spacing w:after="0" w:line="240" w:lineRule="auto"/>
              <w:rPr>
                <w:rFonts w:ascii="Times New Roman" w:hAnsi="Times New Roman" w:cs="Times New Roman"/>
                <w:sz w:val="12"/>
                <w:szCs w:val="12"/>
              </w:rPr>
            </w:pPr>
            <w:r w:rsidRPr="009349FF">
              <w:rPr>
                <w:rFonts w:ascii="Times New Roman" w:hAnsi="Times New Roman" w:cs="Times New Roman"/>
                <w:sz w:val="12"/>
                <w:szCs w:val="12"/>
              </w:rPr>
              <w:t>ед. измер.</w:t>
            </w:r>
          </w:p>
          <w:p w:rsidR="009349FF" w:rsidRPr="009349FF" w:rsidRDefault="009349FF" w:rsidP="009349FF">
            <w:pPr>
              <w:spacing w:after="0" w:line="240" w:lineRule="auto"/>
              <w:rPr>
                <w:rFonts w:ascii="Times New Roman" w:hAnsi="Times New Roman" w:cs="Times New Roman"/>
                <w:sz w:val="12"/>
                <w:szCs w:val="12"/>
              </w:rPr>
            </w:pPr>
          </w:p>
        </w:tc>
        <w:tc>
          <w:tcPr>
            <w:tcW w:w="2614" w:type="pct"/>
            <w:gridSpan w:val="4"/>
            <w:shd w:val="clear" w:color="auto" w:fill="auto"/>
            <w:noWrap/>
          </w:tcPr>
          <w:p w:rsidR="009349FF" w:rsidRPr="009349FF" w:rsidRDefault="009349FF" w:rsidP="009349FF">
            <w:pPr>
              <w:spacing w:after="0" w:line="240" w:lineRule="auto"/>
              <w:rPr>
                <w:rFonts w:ascii="Times New Roman" w:hAnsi="Times New Roman" w:cs="Times New Roman"/>
                <w:sz w:val="12"/>
                <w:szCs w:val="12"/>
              </w:rPr>
            </w:pPr>
            <w:r w:rsidRPr="009349FF">
              <w:rPr>
                <w:rFonts w:ascii="Times New Roman" w:hAnsi="Times New Roman" w:cs="Times New Roman"/>
                <w:sz w:val="12"/>
                <w:szCs w:val="12"/>
              </w:rPr>
              <w:t>Оценка расходов (тыс. руб.)</w:t>
            </w:r>
          </w:p>
        </w:tc>
      </w:tr>
      <w:tr w:rsidR="009349FF" w:rsidRPr="009349FF" w:rsidTr="009349FF">
        <w:trPr>
          <w:trHeight w:val="70"/>
        </w:trPr>
        <w:tc>
          <w:tcPr>
            <w:tcW w:w="1750" w:type="pct"/>
            <w:vMerge/>
            <w:shd w:val="clear" w:color="auto" w:fill="auto"/>
            <w:noWrap/>
          </w:tcPr>
          <w:p w:rsidR="009349FF" w:rsidRPr="009349FF" w:rsidRDefault="009349FF" w:rsidP="009349FF">
            <w:pPr>
              <w:pStyle w:val="ConsPlusCell"/>
              <w:rPr>
                <w:rFonts w:ascii="Times New Roman" w:hAnsi="Times New Roman" w:cs="Times New Roman"/>
                <w:sz w:val="12"/>
                <w:szCs w:val="12"/>
              </w:rPr>
            </w:pPr>
          </w:p>
        </w:tc>
        <w:tc>
          <w:tcPr>
            <w:tcW w:w="636" w:type="pct"/>
            <w:vMerge/>
            <w:shd w:val="clear" w:color="auto" w:fill="auto"/>
          </w:tcPr>
          <w:p w:rsidR="009349FF" w:rsidRPr="009349FF" w:rsidRDefault="009349FF" w:rsidP="009349FF">
            <w:pPr>
              <w:pStyle w:val="ConsPlusCell"/>
              <w:rPr>
                <w:rFonts w:ascii="Times New Roman" w:hAnsi="Times New Roman" w:cs="Times New Roman"/>
                <w:sz w:val="12"/>
                <w:szCs w:val="12"/>
              </w:rPr>
            </w:pPr>
          </w:p>
        </w:tc>
        <w:tc>
          <w:tcPr>
            <w:tcW w:w="636" w:type="pct"/>
            <w:shd w:val="clear" w:color="auto" w:fill="auto"/>
            <w:noWrap/>
          </w:tcPr>
          <w:p w:rsidR="009349FF" w:rsidRPr="009349FF" w:rsidRDefault="009349FF" w:rsidP="009349FF">
            <w:pPr>
              <w:pStyle w:val="ConsPlusCell"/>
              <w:jc w:val="center"/>
              <w:rPr>
                <w:rFonts w:ascii="Times New Roman" w:hAnsi="Times New Roman" w:cs="Times New Roman"/>
                <w:sz w:val="12"/>
                <w:szCs w:val="12"/>
              </w:rPr>
            </w:pPr>
            <w:r w:rsidRPr="009349FF">
              <w:rPr>
                <w:rFonts w:ascii="Times New Roman" w:hAnsi="Times New Roman" w:cs="Times New Roman"/>
                <w:sz w:val="12"/>
                <w:szCs w:val="12"/>
              </w:rPr>
              <w:t>2021г.</w:t>
            </w:r>
          </w:p>
        </w:tc>
        <w:tc>
          <w:tcPr>
            <w:tcW w:w="636" w:type="pct"/>
            <w:shd w:val="clear" w:color="auto" w:fill="auto"/>
            <w:noWrap/>
          </w:tcPr>
          <w:p w:rsidR="009349FF" w:rsidRPr="009349FF" w:rsidRDefault="009349FF" w:rsidP="009349FF">
            <w:pPr>
              <w:pStyle w:val="ConsPlusCell"/>
              <w:jc w:val="center"/>
              <w:rPr>
                <w:rFonts w:ascii="Times New Roman" w:hAnsi="Times New Roman" w:cs="Times New Roman"/>
                <w:sz w:val="12"/>
                <w:szCs w:val="12"/>
              </w:rPr>
            </w:pPr>
            <w:r w:rsidRPr="009349FF">
              <w:rPr>
                <w:rFonts w:ascii="Times New Roman" w:hAnsi="Times New Roman" w:cs="Times New Roman"/>
                <w:sz w:val="12"/>
                <w:szCs w:val="12"/>
              </w:rPr>
              <w:t>2022г.</w:t>
            </w:r>
          </w:p>
        </w:tc>
        <w:tc>
          <w:tcPr>
            <w:tcW w:w="636" w:type="pct"/>
            <w:shd w:val="clear" w:color="auto" w:fill="auto"/>
            <w:noWrap/>
          </w:tcPr>
          <w:p w:rsidR="009349FF" w:rsidRPr="009349FF" w:rsidRDefault="009349FF" w:rsidP="009349FF">
            <w:pPr>
              <w:pStyle w:val="ConsPlusCell"/>
              <w:jc w:val="center"/>
              <w:rPr>
                <w:rFonts w:ascii="Times New Roman" w:hAnsi="Times New Roman" w:cs="Times New Roman"/>
                <w:sz w:val="12"/>
                <w:szCs w:val="12"/>
              </w:rPr>
            </w:pPr>
            <w:r w:rsidRPr="009349FF">
              <w:rPr>
                <w:rFonts w:ascii="Times New Roman" w:hAnsi="Times New Roman" w:cs="Times New Roman"/>
                <w:sz w:val="12"/>
                <w:szCs w:val="12"/>
              </w:rPr>
              <w:t>2023г.</w:t>
            </w:r>
          </w:p>
        </w:tc>
        <w:tc>
          <w:tcPr>
            <w:tcW w:w="707" w:type="pct"/>
            <w:shd w:val="clear" w:color="auto" w:fill="auto"/>
            <w:noWrap/>
          </w:tcPr>
          <w:p w:rsidR="009349FF" w:rsidRPr="009349FF" w:rsidRDefault="009349FF" w:rsidP="009349FF">
            <w:pPr>
              <w:pStyle w:val="ConsPlusCell"/>
              <w:jc w:val="center"/>
              <w:rPr>
                <w:rFonts w:ascii="Times New Roman" w:hAnsi="Times New Roman" w:cs="Times New Roman"/>
                <w:sz w:val="12"/>
                <w:szCs w:val="12"/>
              </w:rPr>
            </w:pPr>
            <w:r w:rsidRPr="009349FF">
              <w:rPr>
                <w:rFonts w:ascii="Times New Roman" w:hAnsi="Times New Roman" w:cs="Times New Roman"/>
                <w:sz w:val="12"/>
                <w:szCs w:val="12"/>
              </w:rPr>
              <w:t>Итого</w:t>
            </w:r>
          </w:p>
        </w:tc>
      </w:tr>
      <w:tr w:rsidR="009349FF" w:rsidRPr="009349FF" w:rsidTr="009349FF">
        <w:trPr>
          <w:trHeight w:val="70"/>
        </w:trPr>
        <w:tc>
          <w:tcPr>
            <w:tcW w:w="1750" w:type="pct"/>
            <w:shd w:val="clear" w:color="auto" w:fill="auto"/>
            <w:noWrap/>
          </w:tcPr>
          <w:p w:rsidR="009349FF" w:rsidRPr="009349FF" w:rsidRDefault="009349FF" w:rsidP="009349FF">
            <w:pPr>
              <w:pStyle w:val="ConsPlusCell"/>
              <w:rPr>
                <w:rFonts w:ascii="Times New Roman" w:hAnsi="Times New Roman" w:cs="Times New Roman"/>
                <w:sz w:val="12"/>
                <w:szCs w:val="12"/>
              </w:rPr>
            </w:pPr>
            <w:r w:rsidRPr="009349FF">
              <w:rPr>
                <w:rFonts w:ascii="Times New Roman" w:hAnsi="Times New Roman" w:cs="Times New Roman"/>
                <w:sz w:val="12"/>
                <w:szCs w:val="12"/>
              </w:rPr>
              <w:t>федеральный бюджет</w:t>
            </w:r>
          </w:p>
        </w:tc>
        <w:tc>
          <w:tcPr>
            <w:tcW w:w="636" w:type="pct"/>
            <w:shd w:val="clear" w:color="auto" w:fill="auto"/>
          </w:tcPr>
          <w:p w:rsidR="009349FF" w:rsidRPr="009349FF" w:rsidRDefault="009349FF" w:rsidP="009349FF">
            <w:pPr>
              <w:spacing w:after="0" w:line="240" w:lineRule="auto"/>
              <w:rPr>
                <w:rFonts w:ascii="Times New Roman" w:hAnsi="Times New Roman" w:cs="Times New Roman"/>
                <w:sz w:val="12"/>
                <w:szCs w:val="12"/>
              </w:rPr>
            </w:pPr>
            <w:r w:rsidRPr="009349FF">
              <w:rPr>
                <w:rFonts w:ascii="Times New Roman" w:hAnsi="Times New Roman" w:cs="Times New Roman"/>
                <w:sz w:val="12"/>
                <w:szCs w:val="12"/>
              </w:rPr>
              <w:t>тыс. руб.</w:t>
            </w:r>
          </w:p>
        </w:tc>
        <w:tc>
          <w:tcPr>
            <w:tcW w:w="636" w:type="pct"/>
            <w:shd w:val="clear" w:color="auto" w:fill="auto"/>
            <w:noWrap/>
          </w:tcPr>
          <w:p w:rsidR="009349FF" w:rsidRPr="009349FF" w:rsidRDefault="009349FF" w:rsidP="009349FF">
            <w:pPr>
              <w:pStyle w:val="ConsPlusCell"/>
              <w:jc w:val="center"/>
              <w:rPr>
                <w:rFonts w:ascii="Times New Roman" w:hAnsi="Times New Roman" w:cs="Times New Roman"/>
                <w:sz w:val="12"/>
                <w:szCs w:val="12"/>
              </w:rPr>
            </w:pPr>
            <w:r w:rsidRPr="009349FF">
              <w:rPr>
                <w:rFonts w:ascii="Times New Roman" w:hAnsi="Times New Roman" w:cs="Times New Roman"/>
                <w:sz w:val="12"/>
                <w:szCs w:val="12"/>
              </w:rPr>
              <w:t>0,0</w:t>
            </w:r>
          </w:p>
        </w:tc>
        <w:tc>
          <w:tcPr>
            <w:tcW w:w="636" w:type="pct"/>
            <w:shd w:val="clear" w:color="auto" w:fill="auto"/>
            <w:noWrap/>
          </w:tcPr>
          <w:p w:rsidR="009349FF" w:rsidRPr="009349FF" w:rsidRDefault="009349FF" w:rsidP="009349FF">
            <w:pPr>
              <w:pStyle w:val="ConsPlusCell"/>
              <w:jc w:val="center"/>
              <w:rPr>
                <w:rFonts w:ascii="Times New Roman" w:hAnsi="Times New Roman" w:cs="Times New Roman"/>
                <w:sz w:val="12"/>
                <w:szCs w:val="12"/>
              </w:rPr>
            </w:pPr>
            <w:r w:rsidRPr="009349FF">
              <w:rPr>
                <w:rFonts w:ascii="Times New Roman" w:hAnsi="Times New Roman" w:cs="Times New Roman"/>
                <w:sz w:val="12"/>
                <w:szCs w:val="12"/>
              </w:rPr>
              <w:t>0,0</w:t>
            </w:r>
          </w:p>
        </w:tc>
        <w:tc>
          <w:tcPr>
            <w:tcW w:w="636" w:type="pct"/>
            <w:shd w:val="clear" w:color="auto" w:fill="auto"/>
            <w:noWrap/>
          </w:tcPr>
          <w:p w:rsidR="009349FF" w:rsidRPr="009349FF" w:rsidRDefault="009349FF" w:rsidP="009349FF">
            <w:pPr>
              <w:pStyle w:val="ConsPlusCell"/>
              <w:jc w:val="center"/>
              <w:rPr>
                <w:rFonts w:ascii="Times New Roman" w:hAnsi="Times New Roman" w:cs="Times New Roman"/>
                <w:sz w:val="12"/>
                <w:szCs w:val="12"/>
              </w:rPr>
            </w:pPr>
            <w:r w:rsidRPr="009349FF">
              <w:rPr>
                <w:rFonts w:ascii="Times New Roman" w:hAnsi="Times New Roman" w:cs="Times New Roman"/>
                <w:sz w:val="12"/>
                <w:szCs w:val="12"/>
              </w:rPr>
              <w:t>0,0</w:t>
            </w:r>
          </w:p>
        </w:tc>
        <w:tc>
          <w:tcPr>
            <w:tcW w:w="707" w:type="pct"/>
            <w:shd w:val="clear" w:color="auto" w:fill="auto"/>
            <w:noWrap/>
          </w:tcPr>
          <w:p w:rsidR="009349FF" w:rsidRPr="009349FF" w:rsidRDefault="009349FF" w:rsidP="009349FF">
            <w:pPr>
              <w:pStyle w:val="ConsPlusCell"/>
              <w:jc w:val="center"/>
              <w:rPr>
                <w:rFonts w:ascii="Times New Roman" w:hAnsi="Times New Roman" w:cs="Times New Roman"/>
                <w:sz w:val="12"/>
                <w:szCs w:val="12"/>
              </w:rPr>
            </w:pPr>
            <w:r w:rsidRPr="009349FF">
              <w:rPr>
                <w:rFonts w:ascii="Times New Roman" w:hAnsi="Times New Roman" w:cs="Times New Roman"/>
                <w:sz w:val="12"/>
                <w:szCs w:val="12"/>
              </w:rPr>
              <w:t>0,0</w:t>
            </w:r>
          </w:p>
        </w:tc>
      </w:tr>
      <w:tr w:rsidR="009349FF" w:rsidRPr="009349FF" w:rsidTr="009349FF">
        <w:trPr>
          <w:trHeight w:val="70"/>
        </w:trPr>
        <w:tc>
          <w:tcPr>
            <w:tcW w:w="1750" w:type="pct"/>
            <w:shd w:val="clear" w:color="auto" w:fill="auto"/>
            <w:noWrap/>
            <w:hideMark/>
          </w:tcPr>
          <w:p w:rsidR="009349FF" w:rsidRPr="009349FF" w:rsidRDefault="009349FF" w:rsidP="009349FF">
            <w:pPr>
              <w:spacing w:after="0" w:line="240" w:lineRule="auto"/>
              <w:rPr>
                <w:rFonts w:ascii="Times New Roman" w:hAnsi="Times New Roman" w:cs="Times New Roman"/>
                <w:sz w:val="12"/>
                <w:szCs w:val="12"/>
              </w:rPr>
            </w:pPr>
            <w:r w:rsidRPr="009349FF">
              <w:rPr>
                <w:rFonts w:ascii="Times New Roman" w:hAnsi="Times New Roman" w:cs="Times New Roman"/>
                <w:sz w:val="12"/>
                <w:szCs w:val="12"/>
              </w:rPr>
              <w:t>областной бюджет</w:t>
            </w:r>
          </w:p>
        </w:tc>
        <w:tc>
          <w:tcPr>
            <w:tcW w:w="636" w:type="pct"/>
            <w:shd w:val="clear" w:color="auto" w:fill="auto"/>
            <w:noWrap/>
            <w:hideMark/>
          </w:tcPr>
          <w:p w:rsidR="009349FF" w:rsidRPr="009349FF" w:rsidRDefault="009349FF" w:rsidP="009349FF">
            <w:pPr>
              <w:spacing w:after="0" w:line="240" w:lineRule="auto"/>
              <w:rPr>
                <w:rFonts w:ascii="Times New Roman" w:hAnsi="Times New Roman" w:cs="Times New Roman"/>
                <w:sz w:val="12"/>
                <w:szCs w:val="12"/>
              </w:rPr>
            </w:pPr>
            <w:r w:rsidRPr="009349FF">
              <w:rPr>
                <w:rFonts w:ascii="Times New Roman" w:hAnsi="Times New Roman" w:cs="Times New Roman"/>
                <w:sz w:val="12"/>
                <w:szCs w:val="12"/>
              </w:rPr>
              <w:t>тыс. руб.</w:t>
            </w:r>
          </w:p>
        </w:tc>
        <w:tc>
          <w:tcPr>
            <w:tcW w:w="636" w:type="pct"/>
            <w:shd w:val="clear" w:color="auto" w:fill="auto"/>
            <w:noWrap/>
            <w:hideMark/>
          </w:tcPr>
          <w:p w:rsidR="009349FF" w:rsidRPr="009349FF" w:rsidRDefault="009349FF" w:rsidP="009349FF">
            <w:pPr>
              <w:pStyle w:val="ConsPlusCell"/>
              <w:rPr>
                <w:rFonts w:ascii="Times New Roman" w:hAnsi="Times New Roman" w:cs="Times New Roman"/>
                <w:b/>
                <w:sz w:val="12"/>
                <w:szCs w:val="12"/>
              </w:rPr>
            </w:pPr>
            <w:r w:rsidRPr="009349FF">
              <w:rPr>
                <w:rFonts w:ascii="Times New Roman" w:hAnsi="Times New Roman" w:cs="Times New Roman"/>
                <w:b/>
                <w:sz w:val="12"/>
                <w:szCs w:val="12"/>
              </w:rPr>
              <w:t>3646,76400</w:t>
            </w:r>
          </w:p>
        </w:tc>
        <w:tc>
          <w:tcPr>
            <w:tcW w:w="636" w:type="pct"/>
            <w:shd w:val="clear" w:color="auto" w:fill="auto"/>
            <w:noWrap/>
            <w:hideMark/>
          </w:tcPr>
          <w:p w:rsidR="009349FF" w:rsidRPr="009349FF" w:rsidRDefault="009349FF" w:rsidP="009349FF">
            <w:pPr>
              <w:pStyle w:val="ConsPlusCell"/>
              <w:rPr>
                <w:rFonts w:ascii="Times New Roman" w:hAnsi="Times New Roman" w:cs="Times New Roman"/>
                <w:b/>
                <w:sz w:val="12"/>
                <w:szCs w:val="12"/>
              </w:rPr>
            </w:pPr>
            <w:r w:rsidRPr="009349FF">
              <w:rPr>
                <w:rFonts w:ascii="Times New Roman" w:hAnsi="Times New Roman" w:cs="Times New Roman"/>
                <w:b/>
                <w:sz w:val="12"/>
                <w:szCs w:val="12"/>
              </w:rPr>
              <w:t>3646,76400</w:t>
            </w:r>
          </w:p>
        </w:tc>
        <w:tc>
          <w:tcPr>
            <w:tcW w:w="636" w:type="pct"/>
            <w:shd w:val="clear" w:color="auto" w:fill="auto"/>
            <w:noWrap/>
            <w:hideMark/>
          </w:tcPr>
          <w:p w:rsidR="009349FF" w:rsidRPr="009349FF" w:rsidRDefault="009349FF" w:rsidP="009349FF">
            <w:pPr>
              <w:pStyle w:val="ConsPlusCell"/>
              <w:rPr>
                <w:rFonts w:ascii="Times New Roman" w:hAnsi="Times New Roman" w:cs="Times New Roman"/>
                <w:b/>
                <w:sz w:val="12"/>
                <w:szCs w:val="12"/>
              </w:rPr>
            </w:pPr>
            <w:r w:rsidRPr="009349FF">
              <w:rPr>
                <w:rFonts w:ascii="Times New Roman" w:hAnsi="Times New Roman" w:cs="Times New Roman"/>
                <w:b/>
                <w:sz w:val="12"/>
                <w:szCs w:val="12"/>
              </w:rPr>
              <w:t xml:space="preserve">      0,00</w:t>
            </w:r>
          </w:p>
        </w:tc>
        <w:tc>
          <w:tcPr>
            <w:tcW w:w="707" w:type="pct"/>
            <w:shd w:val="clear" w:color="auto" w:fill="auto"/>
            <w:noWrap/>
            <w:hideMark/>
          </w:tcPr>
          <w:p w:rsidR="009349FF" w:rsidRPr="009349FF" w:rsidRDefault="009349FF" w:rsidP="009349FF">
            <w:pPr>
              <w:pStyle w:val="ConsPlusCell"/>
              <w:rPr>
                <w:rFonts w:ascii="Times New Roman" w:hAnsi="Times New Roman" w:cs="Times New Roman"/>
                <w:b/>
                <w:sz w:val="12"/>
                <w:szCs w:val="12"/>
              </w:rPr>
            </w:pPr>
            <w:r w:rsidRPr="009349FF">
              <w:rPr>
                <w:rFonts w:ascii="Times New Roman" w:hAnsi="Times New Roman" w:cs="Times New Roman"/>
                <w:b/>
                <w:sz w:val="12"/>
                <w:szCs w:val="12"/>
              </w:rPr>
              <w:t>7293,52800</w:t>
            </w:r>
          </w:p>
        </w:tc>
      </w:tr>
      <w:tr w:rsidR="009349FF" w:rsidRPr="009349FF" w:rsidTr="009349FF">
        <w:trPr>
          <w:trHeight w:val="70"/>
        </w:trPr>
        <w:tc>
          <w:tcPr>
            <w:tcW w:w="1750" w:type="pct"/>
            <w:shd w:val="clear" w:color="auto" w:fill="auto"/>
            <w:noWrap/>
            <w:hideMark/>
          </w:tcPr>
          <w:p w:rsidR="009349FF" w:rsidRPr="009349FF" w:rsidRDefault="009349FF" w:rsidP="009349FF">
            <w:pPr>
              <w:spacing w:after="0" w:line="240" w:lineRule="auto"/>
              <w:rPr>
                <w:rFonts w:ascii="Times New Roman" w:hAnsi="Times New Roman" w:cs="Times New Roman"/>
                <w:sz w:val="12"/>
                <w:szCs w:val="12"/>
              </w:rPr>
            </w:pPr>
            <w:r w:rsidRPr="009349FF">
              <w:rPr>
                <w:rFonts w:ascii="Times New Roman" w:hAnsi="Times New Roman" w:cs="Times New Roman"/>
                <w:sz w:val="12"/>
                <w:szCs w:val="12"/>
              </w:rPr>
              <w:t>местный бюджет</w:t>
            </w:r>
          </w:p>
        </w:tc>
        <w:tc>
          <w:tcPr>
            <w:tcW w:w="636" w:type="pct"/>
            <w:shd w:val="clear" w:color="auto" w:fill="auto"/>
            <w:noWrap/>
            <w:hideMark/>
          </w:tcPr>
          <w:p w:rsidR="009349FF" w:rsidRPr="009349FF" w:rsidRDefault="009349FF" w:rsidP="009349FF">
            <w:pPr>
              <w:spacing w:after="0" w:line="240" w:lineRule="auto"/>
              <w:rPr>
                <w:rFonts w:ascii="Times New Roman" w:hAnsi="Times New Roman" w:cs="Times New Roman"/>
                <w:sz w:val="12"/>
                <w:szCs w:val="12"/>
              </w:rPr>
            </w:pPr>
            <w:r w:rsidRPr="009349FF">
              <w:rPr>
                <w:rFonts w:ascii="Times New Roman" w:hAnsi="Times New Roman" w:cs="Times New Roman"/>
                <w:sz w:val="12"/>
                <w:szCs w:val="12"/>
              </w:rPr>
              <w:t>тыс. руб.</w:t>
            </w:r>
          </w:p>
        </w:tc>
        <w:tc>
          <w:tcPr>
            <w:tcW w:w="636" w:type="pct"/>
            <w:shd w:val="clear" w:color="auto" w:fill="auto"/>
            <w:noWrap/>
            <w:hideMark/>
          </w:tcPr>
          <w:p w:rsidR="009349FF" w:rsidRPr="009349FF" w:rsidRDefault="009349FF" w:rsidP="009349FF">
            <w:pPr>
              <w:pStyle w:val="ConsPlusCell"/>
              <w:rPr>
                <w:rFonts w:ascii="Times New Roman" w:hAnsi="Times New Roman" w:cs="Times New Roman"/>
                <w:b/>
                <w:sz w:val="12"/>
                <w:szCs w:val="12"/>
              </w:rPr>
            </w:pPr>
            <w:r w:rsidRPr="009349FF">
              <w:rPr>
                <w:rFonts w:ascii="Times New Roman" w:hAnsi="Times New Roman" w:cs="Times New Roman"/>
                <w:b/>
                <w:sz w:val="12"/>
                <w:szCs w:val="12"/>
              </w:rPr>
              <w:t>118215,19882</w:t>
            </w:r>
          </w:p>
        </w:tc>
        <w:tc>
          <w:tcPr>
            <w:tcW w:w="636" w:type="pct"/>
            <w:shd w:val="clear" w:color="auto" w:fill="auto"/>
            <w:noWrap/>
            <w:hideMark/>
          </w:tcPr>
          <w:p w:rsidR="009349FF" w:rsidRPr="009349FF" w:rsidRDefault="009349FF" w:rsidP="009349FF">
            <w:pPr>
              <w:pStyle w:val="ConsPlusCell"/>
              <w:rPr>
                <w:rFonts w:ascii="Times New Roman" w:hAnsi="Times New Roman" w:cs="Times New Roman"/>
                <w:b/>
                <w:sz w:val="12"/>
                <w:szCs w:val="12"/>
              </w:rPr>
            </w:pPr>
            <w:r w:rsidRPr="009349FF">
              <w:rPr>
                <w:rFonts w:ascii="Times New Roman" w:hAnsi="Times New Roman" w:cs="Times New Roman"/>
                <w:b/>
                <w:sz w:val="12"/>
                <w:szCs w:val="12"/>
              </w:rPr>
              <w:t>151176,98076</w:t>
            </w:r>
          </w:p>
        </w:tc>
        <w:tc>
          <w:tcPr>
            <w:tcW w:w="636" w:type="pct"/>
            <w:shd w:val="clear" w:color="auto" w:fill="auto"/>
            <w:noWrap/>
            <w:hideMark/>
          </w:tcPr>
          <w:p w:rsidR="009349FF" w:rsidRPr="009349FF" w:rsidRDefault="009349FF" w:rsidP="009349FF">
            <w:pPr>
              <w:pStyle w:val="ConsPlusCell"/>
              <w:rPr>
                <w:rFonts w:ascii="Times New Roman" w:hAnsi="Times New Roman" w:cs="Times New Roman"/>
                <w:b/>
                <w:sz w:val="12"/>
                <w:szCs w:val="12"/>
              </w:rPr>
            </w:pPr>
            <w:r w:rsidRPr="009349FF">
              <w:rPr>
                <w:rFonts w:ascii="Times New Roman" w:hAnsi="Times New Roman" w:cs="Times New Roman"/>
                <w:b/>
                <w:sz w:val="12"/>
                <w:szCs w:val="12"/>
              </w:rPr>
              <w:t>154900,00000</w:t>
            </w:r>
          </w:p>
        </w:tc>
        <w:tc>
          <w:tcPr>
            <w:tcW w:w="707" w:type="pct"/>
            <w:shd w:val="clear" w:color="auto" w:fill="auto"/>
            <w:noWrap/>
            <w:hideMark/>
          </w:tcPr>
          <w:p w:rsidR="009349FF" w:rsidRPr="009349FF" w:rsidRDefault="009349FF" w:rsidP="009349FF">
            <w:pPr>
              <w:pStyle w:val="ConsPlusCell"/>
              <w:rPr>
                <w:rFonts w:ascii="Times New Roman" w:hAnsi="Times New Roman" w:cs="Times New Roman"/>
                <w:b/>
                <w:sz w:val="12"/>
                <w:szCs w:val="12"/>
              </w:rPr>
            </w:pPr>
            <w:r w:rsidRPr="009349FF">
              <w:rPr>
                <w:rFonts w:ascii="Times New Roman" w:hAnsi="Times New Roman" w:cs="Times New Roman"/>
                <w:b/>
                <w:sz w:val="12"/>
                <w:szCs w:val="12"/>
              </w:rPr>
              <w:t>424292,17958</w:t>
            </w:r>
          </w:p>
        </w:tc>
      </w:tr>
      <w:tr w:rsidR="009349FF" w:rsidRPr="009349FF" w:rsidTr="009349FF">
        <w:trPr>
          <w:trHeight w:val="70"/>
        </w:trPr>
        <w:tc>
          <w:tcPr>
            <w:tcW w:w="1750" w:type="pct"/>
            <w:shd w:val="clear" w:color="auto" w:fill="auto"/>
            <w:noWrap/>
            <w:hideMark/>
          </w:tcPr>
          <w:p w:rsidR="009349FF" w:rsidRPr="009349FF" w:rsidRDefault="009349FF" w:rsidP="009349FF">
            <w:pPr>
              <w:spacing w:after="0" w:line="240" w:lineRule="auto"/>
              <w:rPr>
                <w:rFonts w:ascii="Times New Roman" w:hAnsi="Times New Roman" w:cs="Times New Roman"/>
                <w:sz w:val="12"/>
                <w:szCs w:val="12"/>
              </w:rPr>
            </w:pPr>
            <w:r w:rsidRPr="009349FF">
              <w:rPr>
                <w:rFonts w:ascii="Times New Roman" w:hAnsi="Times New Roman" w:cs="Times New Roman"/>
                <w:sz w:val="12"/>
                <w:szCs w:val="12"/>
              </w:rPr>
              <w:t>Иные внебюджетные источники</w:t>
            </w:r>
          </w:p>
        </w:tc>
        <w:tc>
          <w:tcPr>
            <w:tcW w:w="636" w:type="pct"/>
            <w:shd w:val="clear" w:color="auto" w:fill="auto"/>
            <w:noWrap/>
            <w:hideMark/>
          </w:tcPr>
          <w:p w:rsidR="009349FF" w:rsidRPr="009349FF" w:rsidRDefault="009349FF" w:rsidP="009349FF">
            <w:pPr>
              <w:spacing w:after="0" w:line="240" w:lineRule="auto"/>
              <w:rPr>
                <w:rFonts w:ascii="Times New Roman" w:hAnsi="Times New Roman" w:cs="Times New Roman"/>
                <w:sz w:val="12"/>
                <w:szCs w:val="12"/>
              </w:rPr>
            </w:pPr>
            <w:r w:rsidRPr="009349FF">
              <w:rPr>
                <w:rFonts w:ascii="Times New Roman" w:hAnsi="Times New Roman" w:cs="Times New Roman"/>
                <w:sz w:val="12"/>
                <w:szCs w:val="12"/>
              </w:rPr>
              <w:t>тыс. руб.</w:t>
            </w:r>
          </w:p>
        </w:tc>
        <w:tc>
          <w:tcPr>
            <w:tcW w:w="636" w:type="pct"/>
            <w:shd w:val="clear" w:color="auto" w:fill="auto"/>
            <w:noWrap/>
            <w:hideMark/>
          </w:tcPr>
          <w:p w:rsidR="009349FF" w:rsidRPr="009349FF" w:rsidRDefault="009349FF" w:rsidP="009349FF">
            <w:pPr>
              <w:pStyle w:val="ConsPlusCell"/>
              <w:jc w:val="center"/>
              <w:rPr>
                <w:rFonts w:ascii="Times New Roman" w:hAnsi="Times New Roman" w:cs="Times New Roman"/>
                <w:sz w:val="12"/>
                <w:szCs w:val="12"/>
              </w:rPr>
            </w:pPr>
            <w:r w:rsidRPr="009349FF">
              <w:rPr>
                <w:rFonts w:ascii="Times New Roman" w:hAnsi="Times New Roman" w:cs="Times New Roman"/>
                <w:sz w:val="12"/>
                <w:szCs w:val="12"/>
              </w:rPr>
              <w:t>0,0</w:t>
            </w:r>
          </w:p>
        </w:tc>
        <w:tc>
          <w:tcPr>
            <w:tcW w:w="636" w:type="pct"/>
            <w:shd w:val="clear" w:color="auto" w:fill="auto"/>
            <w:noWrap/>
            <w:hideMark/>
          </w:tcPr>
          <w:p w:rsidR="009349FF" w:rsidRPr="009349FF" w:rsidRDefault="009349FF" w:rsidP="009349FF">
            <w:pPr>
              <w:pStyle w:val="ConsPlusCell"/>
              <w:jc w:val="center"/>
              <w:rPr>
                <w:rFonts w:ascii="Times New Roman" w:hAnsi="Times New Roman" w:cs="Times New Roman"/>
                <w:sz w:val="12"/>
                <w:szCs w:val="12"/>
              </w:rPr>
            </w:pPr>
            <w:r w:rsidRPr="009349FF">
              <w:rPr>
                <w:rFonts w:ascii="Times New Roman" w:hAnsi="Times New Roman" w:cs="Times New Roman"/>
                <w:sz w:val="12"/>
                <w:szCs w:val="12"/>
              </w:rPr>
              <w:t>0,0</w:t>
            </w:r>
          </w:p>
        </w:tc>
        <w:tc>
          <w:tcPr>
            <w:tcW w:w="636" w:type="pct"/>
            <w:shd w:val="clear" w:color="auto" w:fill="auto"/>
            <w:noWrap/>
            <w:hideMark/>
          </w:tcPr>
          <w:p w:rsidR="009349FF" w:rsidRPr="009349FF" w:rsidRDefault="009349FF" w:rsidP="009349FF">
            <w:pPr>
              <w:pStyle w:val="ConsPlusCell"/>
              <w:jc w:val="center"/>
              <w:rPr>
                <w:rFonts w:ascii="Times New Roman" w:hAnsi="Times New Roman" w:cs="Times New Roman"/>
                <w:sz w:val="12"/>
                <w:szCs w:val="12"/>
              </w:rPr>
            </w:pPr>
            <w:r w:rsidRPr="009349FF">
              <w:rPr>
                <w:rFonts w:ascii="Times New Roman" w:hAnsi="Times New Roman" w:cs="Times New Roman"/>
                <w:sz w:val="12"/>
                <w:szCs w:val="12"/>
              </w:rPr>
              <w:t>0,0</w:t>
            </w:r>
          </w:p>
        </w:tc>
        <w:tc>
          <w:tcPr>
            <w:tcW w:w="707" w:type="pct"/>
            <w:shd w:val="clear" w:color="auto" w:fill="auto"/>
            <w:noWrap/>
            <w:hideMark/>
          </w:tcPr>
          <w:p w:rsidR="009349FF" w:rsidRPr="009349FF" w:rsidRDefault="009349FF" w:rsidP="009349FF">
            <w:pPr>
              <w:pStyle w:val="ConsPlusCell"/>
              <w:jc w:val="center"/>
              <w:rPr>
                <w:rFonts w:ascii="Times New Roman" w:hAnsi="Times New Roman" w:cs="Times New Roman"/>
                <w:sz w:val="12"/>
                <w:szCs w:val="12"/>
              </w:rPr>
            </w:pPr>
            <w:r w:rsidRPr="009349FF">
              <w:rPr>
                <w:rFonts w:ascii="Times New Roman" w:hAnsi="Times New Roman" w:cs="Times New Roman"/>
                <w:sz w:val="12"/>
                <w:szCs w:val="12"/>
              </w:rPr>
              <w:t>0,0</w:t>
            </w:r>
          </w:p>
        </w:tc>
      </w:tr>
      <w:tr w:rsidR="009349FF" w:rsidRPr="009349FF" w:rsidTr="009349FF">
        <w:trPr>
          <w:trHeight w:val="70"/>
        </w:trPr>
        <w:tc>
          <w:tcPr>
            <w:tcW w:w="1750" w:type="pct"/>
            <w:shd w:val="clear" w:color="auto" w:fill="auto"/>
            <w:noWrap/>
            <w:hideMark/>
          </w:tcPr>
          <w:p w:rsidR="009349FF" w:rsidRPr="009349FF" w:rsidRDefault="009349FF" w:rsidP="009349FF">
            <w:pPr>
              <w:spacing w:after="0" w:line="240" w:lineRule="auto"/>
              <w:rPr>
                <w:rFonts w:ascii="Times New Roman" w:hAnsi="Times New Roman" w:cs="Times New Roman"/>
                <w:sz w:val="12"/>
                <w:szCs w:val="12"/>
              </w:rPr>
            </w:pPr>
            <w:r w:rsidRPr="009349FF">
              <w:rPr>
                <w:rFonts w:ascii="Times New Roman" w:hAnsi="Times New Roman" w:cs="Times New Roman"/>
                <w:sz w:val="12"/>
                <w:szCs w:val="12"/>
              </w:rPr>
              <w:t>Всего</w:t>
            </w:r>
          </w:p>
        </w:tc>
        <w:tc>
          <w:tcPr>
            <w:tcW w:w="636" w:type="pct"/>
            <w:shd w:val="clear" w:color="auto" w:fill="auto"/>
            <w:noWrap/>
            <w:hideMark/>
          </w:tcPr>
          <w:p w:rsidR="009349FF" w:rsidRPr="009349FF" w:rsidRDefault="009349FF" w:rsidP="009349FF">
            <w:pPr>
              <w:spacing w:after="0" w:line="240" w:lineRule="auto"/>
              <w:rPr>
                <w:rFonts w:ascii="Times New Roman" w:hAnsi="Times New Roman" w:cs="Times New Roman"/>
                <w:sz w:val="12"/>
                <w:szCs w:val="12"/>
              </w:rPr>
            </w:pPr>
            <w:r w:rsidRPr="009349FF">
              <w:rPr>
                <w:rFonts w:ascii="Times New Roman" w:hAnsi="Times New Roman" w:cs="Times New Roman"/>
                <w:sz w:val="12"/>
                <w:szCs w:val="12"/>
              </w:rPr>
              <w:t>тыс. руб.</w:t>
            </w:r>
          </w:p>
        </w:tc>
        <w:tc>
          <w:tcPr>
            <w:tcW w:w="636" w:type="pct"/>
            <w:shd w:val="clear" w:color="auto" w:fill="auto"/>
            <w:noWrap/>
            <w:hideMark/>
          </w:tcPr>
          <w:p w:rsidR="009349FF" w:rsidRPr="009349FF" w:rsidRDefault="009349FF" w:rsidP="009349FF">
            <w:pPr>
              <w:pStyle w:val="ConsPlusCell"/>
              <w:rPr>
                <w:rFonts w:ascii="Times New Roman" w:hAnsi="Times New Roman" w:cs="Times New Roman"/>
                <w:b/>
                <w:sz w:val="12"/>
                <w:szCs w:val="12"/>
              </w:rPr>
            </w:pPr>
            <w:r w:rsidRPr="009349FF">
              <w:rPr>
                <w:rFonts w:ascii="Times New Roman" w:hAnsi="Times New Roman" w:cs="Times New Roman"/>
                <w:b/>
                <w:sz w:val="12"/>
                <w:szCs w:val="12"/>
              </w:rPr>
              <w:t>121861,96282</w:t>
            </w:r>
          </w:p>
        </w:tc>
        <w:tc>
          <w:tcPr>
            <w:tcW w:w="636" w:type="pct"/>
            <w:shd w:val="clear" w:color="auto" w:fill="auto"/>
            <w:noWrap/>
            <w:hideMark/>
          </w:tcPr>
          <w:p w:rsidR="009349FF" w:rsidRPr="009349FF" w:rsidRDefault="009349FF" w:rsidP="009349FF">
            <w:pPr>
              <w:pStyle w:val="ConsPlusCell"/>
              <w:rPr>
                <w:rFonts w:ascii="Times New Roman" w:hAnsi="Times New Roman" w:cs="Times New Roman"/>
                <w:b/>
                <w:sz w:val="12"/>
                <w:szCs w:val="12"/>
              </w:rPr>
            </w:pPr>
            <w:r w:rsidRPr="009349FF">
              <w:rPr>
                <w:rFonts w:ascii="Times New Roman" w:hAnsi="Times New Roman" w:cs="Times New Roman"/>
                <w:b/>
                <w:sz w:val="12"/>
                <w:szCs w:val="12"/>
              </w:rPr>
              <w:t>154823,74476</w:t>
            </w:r>
          </w:p>
        </w:tc>
        <w:tc>
          <w:tcPr>
            <w:tcW w:w="636" w:type="pct"/>
            <w:shd w:val="clear" w:color="auto" w:fill="auto"/>
            <w:noWrap/>
            <w:hideMark/>
          </w:tcPr>
          <w:p w:rsidR="009349FF" w:rsidRPr="009349FF" w:rsidRDefault="009349FF" w:rsidP="009349FF">
            <w:pPr>
              <w:pStyle w:val="ConsPlusCell"/>
              <w:rPr>
                <w:rFonts w:ascii="Times New Roman" w:hAnsi="Times New Roman" w:cs="Times New Roman"/>
                <w:b/>
                <w:sz w:val="12"/>
                <w:szCs w:val="12"/>
              </w:rPr>
            </w:pPr>
            <w:r w:rsidRPr="009349FF">
              <w:rPr>
                <w:rFonts w:ascii="Times New Roman" w:hAnsi="Times New Roman" w:cs="Times New Roman"/>
                <w:b/>
                <w:sz w:val="12"/>
                <w:szCs w:val="12"/>
              </w:rPr>
              <w:t>154900,00000</w:t>
            </w:r>
          </w:p>
        </w:tc>
        <w:tc>
          <w:tcPr>
            <w:tcW w:w="707" w:type="pct"/>
            <w:shd w:val="clear" w:color="auto" w:fill="auto"/>
            <w:noWrap/>
            <w:hideMark/>
          </w:tcPr>
          <w:p w:rsidR="009349FF" w:rsidRPr="009349FF" w:rsidRDefault="009349FF" w:rsidP="009349FF">
            <w:pPr>
              <w:pStyle w:val="ConsPlusCell"/>
              <w:rPr>
                <w:rFonts w:ascii="Times New Roman" w:hAnsi="Times New Roman" w:cs="Times New Roman"/>
                <w:b/>
                <w:sz w:val="12"/>
                <w:szCs w:val="12"/>
              </w:rPr>
            </w:pPr>
            <w:r w:rsidRPr="009349FF">
              <w:rPr>
                <w:rFonts w:ascii="Times New Roman" w:hAnsi="Times New Roman" w:cs="Times New Roman"/>
                <w:b/>
                <w:sz w:val="12"/>
                <w:szCs w:val="12"/>
              </w:rPr>
              <w:t>431585,70758</w:t>
            </w:r>
          </w:p>
        </w:tc>
      </w:tr>
    </w:tbl>
    <w:p w:rsidR="009349FF" w:rsidRPr="00B65E8A" w:rsidRDefault="009349FF" w:rsidP="009349FF">
      <w:pPr>
        <w:tabs>
          <w:tab w:val="left" w:pos="6936"/>
        </w:tabs>
        <w:spacing w:after="0" w:line="240" w:lineRule="auto"/>
        <w:ind w:firstLine="284"/>
        <w:jc w:val="both"/>
        <w:rPr>
          <w:rFonts w:ascii="Times New Roman" w:eastAsia="Calibri" w:hAnsi="Times New Roman" w:cs="Times New Roman"/>
          <w:bCs/>
          <w:sz w:val="12"/>
          <w:szCs w:val="12"/>
        </w:rPr>
      </w:pPr>
    </w:p>
    <w:p w:rsidR="00F11F4A" w:rsidRPr="00F11F4A" w:rsidRDefault="00F11F4A" w:rsidP="00F11F4A">
      <w:pPr>
        <w:tabs>
          <w:tab w:val="left" w:pos="6936"/>
        </w:tabs>
        <w:spacing w:after="0" w:line="240" w:lineRule="auto"/>
        <w:ind w:firstLine="284"/>
        <w:jc w:val="center"/>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Раздел 6. Описание мер муниципального регулирования в соответствующей сфере, направленных на достижение целей Программы</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В соответствии с положениями Порядка принятия решений о разработке, формирования и реализации, оценки эффективности муниципальных программ муниципального района Сергиевский, утвержденного постановлением администрации муниципального района Сергиевский от 23.12.2019 №1740 (далее - Порядок), в сроки, установленные Порядком, в рамках реализации Программы будут проводиться постоянный мониторинг и при необходимости корректировка данных, принятие постановлений администрации муниципального района Сергиевский о внесении изменений в Программу.</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p>
    <w:p w:rsidR="00F11F4A" w:rsidRPr="00F11F4A" w:rsidRDefault="00F11F4A" w:rsidP="00F11F4A">
      <w:pPr>
        <w:tabs>
          <w:tab w:val="left" w:pos="6936"/>
        </w:tabs>
        <w:spacing w:after="0" w:line="240" w:lineRule="auto"/>
        <w:ind w:firstLine="284"/>
        <w:jc w:val="center"/>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Раздел 7. Механизм реализации муниципальной программы</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 xml:space="preserve">Механизм реализации программы представляет собой скоординированные действия по срокам и направлениям действия исполнителей с учетом меняющихся социально-экономических условий. Механизм реализации включает в себя взаимодействие структурных подразделений администрации муниципального района Сергиевский. </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 xml:space="preserve">Управление ходом реализации осуществляется соисполнителями </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муниципальной программы:</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Комитетом по управлению муниципальным имуществом муниципального района Сергиевский;</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Правовым Управлением;</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МКУ «Управление сельского хозяйства»;</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Организационным управлением;</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Управлением организации торгов;</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Отделом бухгалтерии;</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Отделом торговли и экономического развития;</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Общим отделом;</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Мобилизационным отделом;</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Отделом по делам ГО и ЧС;</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Отделом по работе с персоналом;</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Отделом по работе с обращениями граждан;</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Архивным отделом;</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Отделом по административной практике;</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Контрольное управление;</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МКУ «ЦОО»</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МБУ «Сервис»;</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МБУ «Многофункциональный центр предоставления государственных и муниципальных услуг»;</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МКУ «ЦБ».</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 xml:space="preserve">Соисполнители программы обеспечивают ее реализацию посредством </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применения оптимальных методов управления процессом реализации программы исходя из ее содержания, выявляют технические и организационные проблемы в ходе реализации подпрограммы и разрабатывают предложения по их решению.</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 xml:space="preserve">Соисполнители программы реализуют мероприятия подпрограммы </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 xml:space="preserve">самостоятельно в пределах утвержденных объемов бюджетных ассигнований. </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 xml:space="preserve">Реализация подпрограммы осуществляется, в том числе и на основе муниципальных контрактов (договоров). </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 xml:space="preserve">Ответственный исполнитель координирует и осуществляет в пределах своих полномочий сотрудничество с соисполнителями программы. </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В ходе реализации мероприятий программы можно предположить возможность следующих основных рисков, связанных с наличием объективных и субъективных факторов:</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изменение законодательства о муниципальной службе;</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lastRenderedPageBreak/>
        <w:t></w:t>
      </w:r>
      <w:r w:rsidR="00F11F4A" w:rsidRPr="00F11F4A">
        <w:rPr>
          <w:rFonts w:ascii="Times New Roman" w:eastAsia="Calibri" w:hAnsi="Times New Roman" w:cs="Times New Roman"/>
          <w:bCs/>
          <w:sz w:val="12"/>
          <w:szCs w:val="12"/>
        </w:rPr>
        <w:t>возможность недофинансирования или несвоевременного финансирования расходов на реализацию программных мероприятий из бюджета района;</w:t>
      </w:r>
    </w:p>
    <w:p w:rsidR="00F11F4A" w:rsidRPr="00F11F4A" w:rsidRDefault="003F75FF" w:rsidP="003F75F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в процессе реализации программы во</w:t>
      </w:r>
      <w:r>
        <w:rPr>
          <w:rFonts w:ascii="Times New Roman" w:eastAsia="Calibri" w:hAnsi="Times New Roman" w:cs="Times New Roman"/>
          <w:bCs/>
          <w:sz w:val="12"/>
          <w:szCs w:val="12"/>
        </w:rPr>
        <w:t xml:space="preserve">зможно отклонение в достижении </w:t>
      </w:r>
      <w:r w:rsidR="00F11F4A" w:rsidRPr="00F11F4A">
        <w:rPr>
          <w:rFonts w:ascii="Times New Roman" w:eastAsia="Calibri" w:hAnsi="Times New Roman" w:cs="Times New Roman"/>
          <w:bCs/>
          <w:sz w:val="12"/>
          <w:szCs w:val="12"/>
        </w:rPr>
        <w:t>результатов из-за несоответствия отдельных мероприятий программы их ожидаемой эффективности.</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В целях управления указанными рисками в процессе реализации программы предусматривается:</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 xml:space="preserve">проведение мониторинга выполнения программы, регулярного анализа </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и при необходимости ежегодной корректировки;</w:t>
      </w:r>
    </w:p>
    <w:p w:rsidR="00F11F4A" w:rsidRPr="00F11F4A" w:rsidRDefault="003F75FF" w:rsidP="00F11F4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00F11F4A" w:rsidRPr="00F11F4A">
        <w:rPr>
          <w:rFonts w:ascii="Times New Roman" w:eastAsia="Calibri" w:hAnsi="Times New Roman" w:cs="Times New Roman"/>
          <w:bCs/>
          <w:sz w:val="12"/>
          <w:szCs w:val="12"/>
        </w:rPr>
        <w:t>перераспределение объемов финансирования в зависимости от динамики и темпов достижения поставленных целей, изменений во внешней среде.</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p>
    <w:p w:rsidR="00F11F4A" w:rsidRPr="00F11F4A" w:rsidRDefault="00F11F4A" w:rsidP="003F75FF">
      <w:pPr>
        <w:tabs>
          <w:tab w:val="left" w:pos="6936"/>
        </w:tabs>
        <w:spacing w:after="0" w:line="240" w:lineRule="auto"/>
        <w:ind w:firstLine="284"/>
        <w:jc w:val="center"/>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Раздел 8. Оценка эффективности реализации  Программы.</w:t>
      </w:r>
    </w:p>
    <w:p w:rsidR="00F11F4A" w:rsidRPr="00F11F4A" w:rsidRDefault="00F11F4A" w:rsidP="003F75FF">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Комплексная оценка эффективности реализации муниципальной программы осуществляется ежегодно в течение всего срока ее реализации и по окончании ее реализации и включает в себя оценку степени выполнения мероприятий программы и оценку эффективности реализаци</w:t>
      </w:r>
      <w:r w:rsidR="003F75FF">
        <w:rPr>
          <w:rFonts w:ascii="Times New Roman" w:eastAsia="Calibri" w:hAnsi="Times New Roman" w:cs="Times New Roman"/>
          <w:bCs/>
          <w:sz w:val="12"/>
          <w:szCs w:val="12"/>
        </w:rPr>
        <w:t>и муниципальной программы.</w:t>
      </w:r>
    </w:p>
    <w:p w:rsidR="00F11F4A" w:rsidRPr="00F11F4A" w:rsidRDefault="003F75FF" w:rsidP="003F75F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00F11F4A" w:rsidRPr="00F11F4A">
        <w:rPr>
          <w:rFonts w:ascii="Times New Roman" w:eastAsia="Calibri" w:hAnsi="Times New Roman" w:cs="Times New Roman"/>
          <w:bCs/>
          <w:sz w:val="12"/>
          <w:szCs w:val="12"/>
        </w:rPr>
        <w:t>Оценка степени в</w:t>
      </w:r>
      <w:r>
        <w:rPr>
          <w:rFonts w:ascii="Times New Roman" w:eastAsia="Calibri" w:hAnsi="Times New Roman" w:cs="Times New Roman"/>
          <w:bCs/>
          <w:sz w:val="12"/>
          <w:szCs w:val="12"/>
        </w:rPr>
        <w:t>ыполнения мероприятий Программы</w:t>
      </w:r>
    </w:p>
    <w:p w:rsidR="00F11F4A" w:rsidRPr="00F11F4A" w:rsidRDefault="00F11F4A" w:rsidP="003F75FF">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Степень выполнения мероприятий Программы за отчетный год рассчитывается как отношение количества мероприятий, выполненных в отчетном году в установленные сроки, к общему количеству мероприятий, предусмотренны</w:t>
      </w:r>
      <w:r w:rsidR="003F75FF">
        <w:rPr>
          <w:rFonts w:ascii="Times New Roman" w:eastAsia="Calibri" w:hAnsi="Times New Roman" w:cs="Times New Roman"/>
          <w:bCs/>
          <w:sz w:val="12"/>
          <w:szCs w:val="12"/>
        </w:rPr>
        <w:t>х к выполнению в отчетном году.</w:t>
      </w:r>
    </w:p>
    <w:p w:rsidR="00F11F4A" w:rsidRPr="00F11F4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Степень выполнения мероприятий Программы по окончании ее реализации рассчитывается как отношение количества мероприятий, выполненных за весь период реализации Программы, к общему количеству мероприятий, предусмотренных к выполнению за весь период ее реализации.</w:t>
      </w:r>
    </w:p>
    <w:p w:rsidR="00F11F4A" w:rsidRPr="00F11F4A" w:rsidRDefault="003F75FF" w:rsidP="003F75FF">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00F11F4A" w:rsidRPr="00F11F4A">
        <w:rPr>
          <w:rFonts w:ascii="Times New Roman" w:eastAsia="Calibri" w:hAnsi="Times New Roman" w:cs="Times New Roman"/>
          <w:bCs/>
          <w:sz w:val="12"/>
          <w:szCs w:val="12"/>
        </w:rPr>
        <w:t>Оценка эфф</w:t>
      </w:r>
      <w:r>
        <w:rPr>
          <w:rFonts w:ascii="Times New Roman" w:eastAsia="Calibri" w:hAnsi="Times New Roman" w:cs="Times New Roman"/>
          <w:bCs/>
          <w:sz w:val="12"/>
          <w:szCs w:val="12"/>
        </w:rPr>
        <w:t>ективности реализации Программы</w:t>
      </w:r>
    </w:p>
    <w:p w:rsidR="00F11F4A" w:rsidRPr="00F11F4A" w:rsidRDefault="00F11F4A" w:rsidP="003F75FF">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Эффективность реализации Программы рассчитывается путем соотнесения степени достижения показателей (индикаторов) Программы к уровню ее фина</w:t>
      </w:r>
      <w:r w:rsidR="003F75FF">
        <w:rPr>
          <w:rFonts w:ascii="Times New Roman" w:eastAsia="Calibri" w:hAnsi="Times New Roman" w:cs="Times New Roman"/>
          <w:bCs/>
          <w:sz w:val="12"/>
          <w:szCs w:val="12"/>
        </w:rPr>
        <w:t>нсирования (расходов).</w:t>
      </w:r>
    </w:p>
    <w:p w:rsidR="00B65E8A" w:rsidRDefault="00F11F4A" w:rsidP="00F11F4A">
      <w:pPr>
        <w:tabs>
          <w:tab w:val="left" w:pos="6936"/>
        </w:tabs>
        <w:spacing w:after="0" w:line="240" w:lineRule="auto"/>
        <w:ind w:firstLine="284"/>
        <w:jc w:val="both"/>
        <w:rPr>
          <w:rFonts w:ascii="Times New Roman" w:eastAsia="Calibri" w:hAnsi="Times New Roman" w:cs="Times New Roman"/>
          <w:bCs/>
          <w:sz w:val="12"/>
          <w:szCs w:val="12"/>
        </w:rPr>
      </w:pPr>
      <w:r w:rsidRPr="00F11F4A">
        <w:rPr>
          <w:rFonts w:ascii="Times New Roman" w:eastAsia="Calibri" w:hAnsi="Times New Roman" w:cs="Times New Roman"/>
          <w:bCs/>
          <w:sz w:val="12"/>
          <w:szCs w:val="12"/>
        </w:rPr>
        <w:t>Показатель эффективности реализации Программы (R) за отчетный период рассчитывается по формуле:</w:t>
      </w:r>
    </w:p>
    <w:p w:rsidR="003F75FF" w:rsidRDefault="003F75FF" w:rsidP="003F75FF">
      <w:pPr>
        <w:tabs>
          <w:tab w:val="left" w:pos="6936"/>
        </w:tabs>
        <w:spacing w:after="0" w:line="240" w:lineRule="auto"/>
        <w:ind w:firstLine="284"/>
        <w:jc w:val="center"/>
        <w:rPr>
          <w:rFonts w:ascii="Times New Roman" w:eastAsia="Calibri" w:hAnsi="Times New Roman" w:cs="Times New Roman"/>
          <w:bCs/>
          <w:sz w:val="12"/>
          <w:szCs w:val="12"/>
        </w:rPr>
      </w:pPr>
      <w:r>
        <w:rPr>
          <w:noProof/>
          <w:spacing w:val="2"/>
          <w:sz w:val="28"/>
          <w:szCs w:val="28"/>
          <w:lang w:eastAsia="ru-RU"/>
        </w:rPr>
        <w:drawing>
          <wp:inline distT="0" distB="0" distL="0" distR="0">
            <wp:extent cx="1257300" cy="677956"/>
            <wp:effectExtent l="0" t="0" r="0" b="0"/>
            <wp:docPr id="3" name="Рисунок 3" descr="Об утверждении муниципальной программы городского округа Самар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Об утверждении муниципальной программы городского округа Самара "/>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57300" cy="677956"/>
                    </a:xfrm>
                    <a:prstGeom prst="rect">
                      <a:avLst/>
                    </a:prstGeom>
                    <a:noFill/>
                    <a:ln>
                      <a:noFill/>
                    </a:ln>
                  </pic:spPr>
                </pic:pic>
              </a:graphicData>
            </a:graphic>
          </wp:inline>
        </w:drawing>
      </w:r>
    </w:p>
    <w:p w:rsidR="003F75FF" w:rsidRPr="003F75FF" w:rsidRDefault="003F75FF" w:rsidP="003F75FF">
      <w:pPr>
        <w:tabs>
          <w:tab w:val="left" w:pos="6936"/>
        </w:tabs>
        <w:spacing w:after="0" w:line="240" w:lineRule="auto"/>
        <w:ind w:firstLine="284"/>
        <w:jc w:val="both"/>
        <w:rPr>
          <w:rFonts w:ascii="Times New Roman" w:eastAsia="Calibri" w:hAnsi="Times New Roman" w:cs="Times New Roman"/>
          <w:bCs/>
          <w:sz w:val="12"/>
          <w:szCs w:val="12"/>
        </w:rPr>
      </w:pPr>
      <w:r w:rsidRPr="003F75FF">
        <w:rPr>
          <w:rFonts w:ascii="Times New Roman" w:eastAsia="Calibri" w:hAnsi="Times New Roman" w:cs="Times New Roman"/>
          <w:bCs/>
          <w:sz w:val="12"/>
          <w:szCs w:val="12"/>
        </w:rPr>
        <w:t>где:</w:t>
      </w:r>
    </w:p>
    <w:p w:rsidR="003F75FF" w:rsidRPr="003F75FF" w:rsidRDefault="003F75FF" w:rsidP="003F75FF">
      <w:pPr>
        <w:tabs>
          <w:tab w:val="left" w:pos="6936"/>
        </w:tabs>
        <w:spacing w:after="0" w:line="240" w:lineRule="auto"/>
        <w:ind w:firstLine="284"/>
        <w:jc w:val="both"/>
        <w:rPr>
          <w:rFonts w:ascii="Times New Roman" w:eastAsia="Calibri" w:hAnsi="Times New Roman" w:cs="Times New Roman"/>
          <w:bCs/>
          <w:sz w:val="12"/>
          <w:szCs w:val="12"/>
        </w:rPr>
      </w:pPr>
      <w:r w:rsidRPr="003F75FF">
        <w:rPr>
          <w:rFonts w:ascii="Times New Roman" w:eastAsia="Calibri" w:hAnsi="Times New Roman" w:cs="Times New Roman"/>
          <w:bCs/>
          <w:sz w:val="12"/>
          <w:szCs w:val="12"/>
        </w:rPr>
        <w:t>N - количество показ</w:t>
      </w:r>
      <w:r>
        <w:rPr>
          <w:rFonts w:ascii="Times New Roman" w:eastAsia="Calibri" w:hAnsi="Times New Roman" w:cs="Times New Roman"/>
          <w:bCs/>
          <w:sz w:val="12"/>
          <w:szCs w:val="12"/>
        </w:rPr>
        <w:t>ателей (индикаторов) Программы;</w:t>
      </w:r>
    </w:p>
    <w:p w:rsidR="003F75FF" w:rsidRPr="003F75FF" w:rsidRDefault="003F75FF" w:rsidP="003F75FF">
      <w:pPr>
        <w:tabs>
          <w:tab w:val="left" w:pos="6936"/>
        </w:tabs>
        <w:spacing w:after="0" w:line="240" w:lineRule="auto"/>
        <w:ind w:firstLine="284"/>
        <w:jc w:val="both"/>
        <w:rPr>
          <w:rFonts w:ascii="Times New Roman" w:eastAsia="Calibri" w:hAnsi="Times New Roman" w:cs="Times New Roman"/>
          <w:bCs/>
          <w:sz w:val="12"/>
          <w:szCs w:val="12"/>
        </w:rPr>
      </w:pPr>
      <w:r>
        <w:rPr>
          <w:noProof/>
          <w:spacing w:val="2"/>
          <w:sz w:val="28"/>
          <w:szCs w:val="28"/>
          <w:lang w:eastAsia="ru-RU"/>
        </w:rPr>
        <w:drawing>
          <wp:inline distT="0" distB="0" distL="0" distR="0" wp14:anchorId="28C53091" wp14:editId="2FE4EE90">
            <wp:extent cx="329073" cy="200025"/>
            <wp:effectExtent l="0" t="0" r="0" b="0"/>
            <wp:docPr id="6" name="Рисунок 6" descr="Об утверждении муниципальной программы городского округа Самар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Об утверждении муниципальной программы городского округа Самара "/>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9073" cy="200025"/>
                    </a:xfrm>
                    <a:prstGeom prst="rect">
                      <a:avLst/>
                    </a:prstGeom>
                    <a:noFill/>
                    <a:ln>
                      <a:noFill/>
                    </a:ln>
                  </pic:spPr>
                </pic:pic>
              </a:graphicData>
            </a:graphic>
          </wp:inline>
        </w:drawing>
      </w:r>
      <w:r w:rsidRPr="003F75FF">
        <w:rPr>
          <w:rFonts w:ascii="Times New Roman" w:eastAsia="Calibri" w:hAnsi="Times New Roman" w:cs="Times New Roman"/>
          <w:bCs/>
          <w:sz w:val="12"/>
          <w:szCs w:val="12"/>
        </w:rPr>
        <w:t xml:space="preserve">  - плановое значени</w:t>
      </w:r>
      <w:r>
        <w:rPr>
          <w:rFonts w:ascii="Times New Roman" w:eastAsia="Calibri" w:hAnsi="Times New Roman" w:cs="Times New Roman"/>
          <w:bCs/>
          <w:sz w:val="12"/>
          <w:szCs w:val="12"/>
        </w:rPr>
        <w:t>е n-го показателя (индикатора);</w:t>
      </w:r>
    </w:p>
    <w:p w:rsidR="003F75FF" w:rsidRPr="003F75FF" w:rsidRDefault="003F75FF" w:rsidP="003F75FF">
      <w:pPr>
        <w:tabs>
          <w:tab w:val="left" w:pos="6936"/>
        </w:tabs>
        <w:spacing w:after="0" w:line="240" w:lineRule="auto"/>
        <w:ind w:firstLine="284"/>
        <w:jc w:val="both"/>
        <w:rPr>
          <w:rFonts w:ascii="Times New Roman" w:eastAsia="Calibri" w:hAnsi="Times New Roman" w:cs="Times New Roman"/>
          <w:bCs/>
          <w:sz w:val="12"/>
          <w:szCs w:val="12"/>
        </w:rPr>
      </w:pPr>
      <w:r>
        <w:rPr>
          <w:noProof/>
          <w:spacing w:val="2"/>
          <w:sz w:val="28"/>
          <w:szCs w:val="28"/>
          <w:lang w:eastAsia="ru-RU"/>
        </w:rPr>
        <w:drawing>
          <wp:inline distT="0" distB="0" distL="0" distR="0" wp14:anchorId="1C5F7FA0" wp14:editId="16AFCBF5">
            <wp:extent cx="316528" cy="200025"/>
            <wp:effectExtent l="0" t="0" r="0" b="0"/>
            <wp:docPr id="7" name="Рисунок 7" descr="Об утверждении муниципальной программы городского округа Самар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Об утверждении муниципальной программы городского округа Самара "/>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8251" cy="201114"/>
                    </a:xfrm>
                    <a:prstGeom prst="rect">
                      <a:avLst/>
                    </a:prstGeom>
                    <a:noFill/>
                    <a:ln>
                      <a:noFill/>
                    </a:ln>
                  </pic:spPr>
                </pic:pic>
              </a:graphicData>
            </a:graphic>
          </wp:inline>
        </w:drawing>
      </w:r>
      <w:r w:rsidRPr="003F75FF">
        <w:rPr>
          <w:rFonts w:ascii="Times New Roman" w:eastAsia="Calibri" w:hAnsi="Times New Roman" w:cs="Times New Roman"/>
          <w:bCs/>
          <w:sz w:val="12"/>
          <w:szCs w:val="12"/>
        </w:rPr>
        <w:t xml:space="preserve">  - значение n-го показателя (индик</w:t>
      </w:r>
      <w:r>
        <w:rPr>
          <w:rFonts w:ascii="Times New Roman" w:eastAsia="Calibri" w:hAnsi="Times New Roman" w:cs="Times New Roman"/>
          <w:bCs/>
          <w:sz w:val="12"/>
          <w:szCs w:val="12"/>
        </w:rPr>
        <w:t>атора) на конец отчетного года;</w:t>
      </w:r>
    </w:p>
    <w:p w:rsidR="003F75FF" w:rsidRPr="003F75FF" w:rsidRDefault="003F75FF" w:rsidP="003F75FF">
      <w:pPr>
        <w:tabs>
          <w:tab w:val="left" w:pos="6936"/>
        </w:tabs>
        <w:spacing w:after="0" w:line="240" w:lineRule="auto"/>
        <w:ind w:firstLine="284"/>
        <w:jc w:val="both"/>
        <w:rPr>
          <w:rFonts w:ascii="Times New Roman" w:eastAsia="Calibri" w:hAnsi="Times New Roman" w:cs="Times New Roman"/>
          <w:bCs/>
          <w:sz w:val="12"/>
          <w:szCs w:val="12"/>
        </w:rPr>
      </w:pPr>
      <w:r w:rsidRPr="003F75FF">
        <w:rPr>
          <w:rFonts w:ascii="Times New Roman" w:eastAsia="Calibri" w:hAnsi="Times New Roman" w:cs="Times New Roman"/>
          <w:bCs/>
          <w:sz w:val="12"/>
          <w:szCs w:val="12"/>
        </w:rPr>
        <w:t>FПлан. - плановая сумма средств на финансирование Программы, предусмотренная на реализацию программн</w:t>
      </w:r>
      <w:r>
        <w:rPr>
          <w:rFonts w:ascii="Times New Roman" w:eastAsia="Calibri" w:hAnsi="Times New Roman" w:cs="Times New Roman"/>
          <w:bCs/>
          <w:sz w:val="12"/>
          <w:szCs w:val="12"/>
        </w:rPr>
        <w:t>ых мероприятий в отчетном году;</w:t>
      </w:r>
    </w:p>
    <w:p w:rsidR="003F75FF" w:rsidRPr="003F75FF" w:rsidRDefault="003F75FF" w:rsidP="003F75FF">
      <w:pPr>
        <w:tabs>
          <w:tab w:val="left" w:pos="6936"/>
        </w:tabs>
        <w:spacing w:after="0" w:line="240" w:lineRule="auto"/>
        <w:ind w:firstLine="284"/>
        <w:jc w:val="both"/>
        <w:rPr>
          <w:rFonts w:ascii="Times New Roman" w:eastAsia="Calibri" w:hAnsi="Times New Roman" w:cs="Times New Roman"/>
          <w:bCs/>
          <w:sz w:val="12"/>
          <w:szCs w:val="12"/>
        </w:rPr>
      </w:pPr>
      <w:r w:rsidRPr="003F75FF">
        <w:rPr>
          <w:rFonts w:ascii="Times New Roman" w:eastAsia="Calibri" w:hAnsi="Times New Roman" w:cs="Times New Roman"/>
          <w:bCs/>
          <w:sz w:val="12"/>
          <w:szCs w:val="12"/>
        </w:rPr>
        <w:t>FФакт. - сумма фактически произведенных расходов на реализацию мероприятий Про</w:t>
      </w:r>
      <w:r>
        <w:rPr>
          <w:rFonts w:ascii="Times New Roman" w:eastAsia="Calibri" w:hAnsi="Times New Roman" w:cs="Times New Roman"/>
          <w:bCs/>
          <w:sz w:val="12"/>
          <w:szCs w:val="12"/>
        </w:rPr>
        <w:t>граммы на конец отчетного года.</w:t>
      </w:r>
    </w:p>
    <w:p w:rsidR="003F75FF" w:rsidRPr="003F75FF" w:rsidRDefault="003F75FF" w:rsidP="003F75FF">
      <w:pPr>
        <w:tabs>
          <w:tab w:val="left" w:pos="6936"/>
        </w:tabs>
        <w:spacing w:after="0" w:line="240" w:lineRule="auto"/>
        <w:ind w:firstLine="284"/>
        <w:jc w:val="both"/>
        <w:rPr>
          <w:rFonts w:ascii="Times New Roman" w:eastAsia="Calibri" w:hAnsi="Times New Roman" w:cs="Times New Roman"/>
          <w:bCs/>
          <w:sz w:val="12"/>
          <w:szCs w:val="12"/>
        </w:rPr>
      </w:pPr>
      <w:r w:rsidRPr="003F75FF">
        <w:rPr>
          <w:rFonts w:ascii="Times New Roman" w:eastAsia="Calibri" w:hAnsi="Times New Roman" w:cs="Times New Roman"/>
          <w:bCs/>
          <w:sz w:val="12"/>
          <w:szCs w:val="12"/>
        </w:rPr>
        <w:t>Для расчета показателя эффективности реализации Программы используются показатели (индикаторы), достижение значений которых</w:t>
      </w:r>
      <w:r>
        <w:rPr>
          <w:rFonts w:ascii="Times New Roman" w:eastAsia="Calibri" w:hAnsi="Times New Roman" w:cs="Times New Roman"/>
          <w:bCs/>
          <w:sz w:val="12"/>
          <w:szCs w:val="12"/>
        </w:rPr>
        <w:t xml:space="preserve"> предусмотрено в отчетном году.</w:t>
      </w:r>
    </w:p>
    <w:p w:rsidR="003F75FF" w:rsidRPr="003F75FF" w:rsidRDefault="003F75FF" w:rsidP="003F75FF">
      <w:pPr>
        <w:tabs>
          <w:tab w:val="left" w:pos="6936"/>
        </w:tabs>
        <w:spacing w:after="0" w:line="240" w:lineRule="auto"/>
        <w:ind w:firstLine="284"/>
        <w:jc w:val="both"/>
        <w:rPr>
          <w:rFonts w:ascii="Times New Roman" w:eastAsia="Calibri" w:hAnsi="Times New Roman" w:cs="Times New Roman"/>
          <w:bCs/>
          <w:sz w:val="12"/>
          <w:szCs w:val="12"/>
        </w:rPr>
      </w:pPr>
      <w:r w:rsidRPr="003F75FF">
        <w:rPr>
          <w:rFonts w:ascii="Times New Roman" w:eastAsia="Calibri" w:hAnsi="Times New Roman" w:cs="Times New Roman"/>
          <w:bCs/>
          <w:sz w:val="12"/>
          <w:szCs w:val="12"/>
        </w:rPr>
        <w:t>Оценка эффективности реализации Программы за весь период реализации рассчитывается как среднее арифметическое показателей эффективности реализации Программы за все отчетные годы.</w:t>
      </w:r>
    </w:p>
    <w:p w:rsidR="003F75FF" w:rsidRPr="003F75FF" w:rsidRDefault="003F75FF" w:rsidP="003F75FF">
      <w:pPr>
        <w:tabs>
          <w:tab w:val="left" w:pos="6936"/>
        </w:tabs>
        <w:spacing w:after="0" w:line="240" w:lineRule="auto"/>
        <w:ind w:firstLine="284"/>
        <w:jc w:val="both"/>
        <w:rPr>
          <w:rFonts w:ascii="Times New Roman" w:eastAsia="Calibri" w:hAnsi="Times New Roman" w:cs="Times New Roman"/>
          <w:bCs/>
          <w:sz w:val="12"/>
          <w:szCs w:val="12"/>
        </w:rPr>
      </w:pPr>
    </w:p>
    <w:p w:rsidR="003F75FF" w:rsidRPr="003F75FF" w:rsidRDefault="003F75FF" w:rsidP="003F75FF">
      <w:pPr>
        <w:tabs>
          <w:tab w:val="left" w:pos="6936"/>
        </w:tabs>
        <w:spacing w:after="0" w:line="240" w:lineRule="auto"/>
        <w:ind w:firstLine="284"/>
        <w:jc w:val="center"/>
        <w:rPr>
          <w:rFonts w:ascii="Times New Roman" w:eastAsia="Calibri" w:hAnsi="Times New Roman" w:cs="Times New Roman"/>
          <w:bCs/>
          <w:sz w:val="12"/>
          <w:szCs w:val="12"/>
        </w:rPr>
      </w:pPr>
      <w:r w:rsidRPr="003F75FF">
        <w:rPr>
          <w:rFonts w:ascii="Times New Roman" w:eastAsia="Calibri" w:hAnsi="Times New Roman" w:cs="Times New Roman"/>
          <w:bCs/>
          <w:sz w:val="12"/>
          <w:szCs w:val="12"/>
        </w:rPr>
        <w:t>Раздел 9. Методика расчета целевых показателей (индикаторов), характеризующих ход и итоги реализации муниципальной программы</w:t>
      </w:r>
    </w:p>
    <w:p w:rsidR="003F75FF" w:rsidRDefault="003F75FF" w:rsidP="003F75FF">
      <w:pPr>
        <w:tabs>
          <w:tab w:val="left" w:pos="6936"/>
        </w:tabs>
        <w:spacing w:after="0" w:line="240" w:lineRule="auto"/>
        <w:ind w:firstLine="284"/>
        <w:jc w:val="both"/>
        <w:rPr>
          <w:rFonts w:ascii="Times New Roman" w:eastAsia="Calibri" w:hAnsi="Times New Roman" w:cs="Times New Roman"/>
          <w:bCs/>
          <w:sz w:val="12"/>
          <w:szCs w:val="12"/>
        </w:rPr>
      </w:pPr>
      <w:r w:rsidRPr="003F75FF">
        <w:rPr>
          <w:rFonts w:ascii="Times New Roman" w:eastAsia="Calibri" w:hAnsi="Times New Roman" w:cs="Times New Roman"/>
          <w:bCs/>
          <w:sz w:val="12"/>
          <w:szCs w:val="12"/>
        </w:rPr>
        <w:t>Методика расчета целевых показателей (индикаторов), характеризующих ход и итоги реализации муниципальной программы администрации муниципального района Сергиевский «Совершенствование муниципального управления и повышение инвестиционной привлекательности муниципального района Сергиевский на 2021-2023 годы» приведена в приложении № 3 к настоящей муниципальной программе.</w:t>
      </w:r>
    </w:p>
    <w:p w:rsidR="003F75FF" w:rsidRPr="003F75FF" w:rsidRDefault="003F75FF" w:rsidP="003F75FF">
      <w:pPr>
        <w:tabs>
          <w:tab w:val="left" w:pos="6936"/>
        </w:tabs>
        <w:spacing w:after="0" w:line="240" w:lineRule="auto"/>
        <w:ind w:firstLine="284"/>
        <w:jc w:val="right"/>
        <w:rPr>
          <w:rFonts w:ascii="Times New Roman" w:eastAsia="Calibri" w:hAnsi="Times New Roman" w:cs="Times New Roman"/>
          <w:bCs/>
          <w:sz w:val="12"/>
          <w:szCs w:val="12"/>
        </w:rPr>
      </w:pPr>
      <w:r w:rsidRPr="003F75FF">
        <w:rPr>
          <w:rFonts w:ascii="Times New Roman" w:eastAsia="Calibri" w:hAnsi="Times New Roman" w:cs="Times New Roman"/>
          <w:bCs/>
          <w:sz w:val="12"/>
          <w:szCs w:val="12"/>
        </w:rPr>
        <w:t>Приложение № 1</w:t>
      </w:r>
    </w:p>
    <w:p w:rsidR="003F75FF" w:rsidRPr="003F75FF" w:rsidRDefault="003F75FF" w:rsidP="003F75FF">
      <w:pPr>
        <w:tabs>
          <w:tab w:val="left" w:pos="6936"/>
        </w:tabs>
        <w:spacing w:after="0" w:line="240" w:lineRule="auto"/>
        <w:ind w:firstLine="284"/>
        <w:jc w:val="right"/>
        <w:rPr>
          <w:rFonts w:ascii="Times New Roman" w:eastAsia="Calibri" w:hAnsi="Times New Roman" w:cs="Times New Roman"/>
          <w:bCs/>
          <w:sz w:val="12"/>
          <w:szCs w:val="12"/>
        </w:rPr>
      </w:pPr>
      <w:r w:rsidRPr="003F75FF">
        <w:rPr>
          <w:rFonts w:ascii="Times New Roman" w:eastAsia="Calibri" w:hAnsi="Times New Roman" w:cs="Times New Roman"/>
          <w:bCs/>
          <w:sz w:val="12"/>
          <w:szCs w:val="12"/>
        </w:rPr>
        <w:t>"к муниципальной программе</w:t>
      </w:r>
    </w:p>
    <w:p w:rsidR="003F75FF" w:rsidRPr="003F75FF" w:rsidRDefault="003F75FF" w:rsidP="003F75FF">
      <w:pPr>
        <w:tabs>
          <w:tab w:val="left" w:pos="6936"/>
        </w:tabs>
        <w:spacing w:after="0" w:line="240" w:lineRule="auto"/>
        <w:ind w:firstLine="284"/>
        <w:jc w:val="right"/>
        <w:rPr>
          <w:rFonts w:ascii="Times New Roman" w:eastAsia="Calibri" w:hAnsi="Times New Roman" w:cs="Times New Roman"/>
          <w:bCs/>
          <w:sz w:val="12"/>
          <w:szCs w:val="12"/>
        </w:rPr>
      </w:pPr>
      <w:r w:rsidRPr="003F75FF">
        <w:rPr>
          <w:rFonts w:ascii="Times New Roman" w:eastAsia="Calibri" w:hAnsi="Times New Roman" w:cs="Times New Roman"/>
          <w:bCs/>
          <w:sz w:val="12"/>
          <w:szCs w:val="12"/>
        </w:rPr>
        <w:t xml:space="preserve">"" Совершенствование муниципального управления и </w:t>
      </w:r>
    </w:p>
    <w:p w:rsidR="003F75FF" w:rsidRPr="003F75FF" w:rsidRDefault="003F75FF" w:rsidP="003F75FF">
      <w:pPr>
        <w:tabs>
          <w:tab w:val="left" w:pos="6936"/>
        </w:tabs>
        <w:spacing w:after="0" w:line="240" w:lineRule="auto"/>
        <w:ind w:firstLine="284"/>
        <w:jc w:val="right"/>
        <w:rPr>
          <w:rFonts w:ascii="Times New Roman" w:eastAsia="Calibri" w:hAnsi="Times New Roman" w:cs="Times New Roman"/>
          <w:bCs/>
          <w:sz w:val="12"/>
          <w:szCs w:val="12"/>
        </w:rPr>
      </w:pPr>
      <w:r w:rsidRPr="003F75FF">
        <w:rPr>
          <w:rFonts w:ascii="Times New Roman" w:eastAsia="Calibri" w:hAnsi="Times New Roman" w:cs="Times New Roman"/>
          <w:bCs/>
          <w:sz w:val="12"/>
          <w:szCs w:val="12"/>
        </w:rPr>
        <w:t xml:space="preserve">повышение инвестиционной привлекательности </w:t>
      </w:r>
    </w:p>
    <w:p w:rsidR="003F75FF" w:rsidRDefault="003F75FF" w:rsidP="003F75FF">
      <w:pPr>
        <w:tabs>
          <w:tab w:val="left" w:pos="6936"/>
        </w:tabs>
        <w:spacing w:after="0" w:line="240" w:lineRule="auto"/>
        <w:ind w:firstLine="284"/>
        <w:jc w:val="right"/>
        <w:rPr>
          <w:rFonts w:ascii="Times New Roman" w:eastAsia="Calibri" w:hAnsi="Times New Roman" w:cs="Times New Roman"/>
          <w:bCs/>
          <w:sz w:val="12"/>
          <w:szCs w:val="12"/>
        </w:rPr>
      </w:pPr>
      <w:r w:rsidRPr="003F75FF">
        <w:rPr>
          <w:rFonts w:ascii="Times New Roman" w:eastAsia="Calibri" w:hAnsi="Times New Roman" w:cs="Times New Roman"/>
          <w:bCs/>
          <w:sz w:val="12"/>
          <w:szCs w:val="12"/>
        </w:rPr>
        <w:t>муниципального района</w:t>
      </w:r>
      <w:r>
        <w:rPr>
          <w:rFonts w:ascii="Times New Roman" w:eastAsia="Calibri" w:hAnsi="Times New Roman" w:cs="Times New Roman"/>
          <w:bCs/>
          <w:sz w:val="12"/>
          <w:szCs w:val="12"/>
        </w:rPr>
        <w:t xml:space="preserve"> Сергиевский на 2021-2023 годы»</w:t>
      </w:r>
    </w:p>
    <w:p w:rsidR="00814EC1" w:rsidRDefault="003F75FF" w:rsidP="004108C4">
      <w:pPr>
        <w:tabs>
          <w:tab w:val="left" w:pos="6936"/>
        </w:tabs>
        <w:spacing w:after="0" w:line="240" w:lineRule="auto"/>
        <w:ind w:firstLine="284"/>
        <w:jc w:val="center"/>
        <w:rPr>
          <w:rFonts w:ascii="Times New Roman" w:eastAsia="Calibri" w:hAnsi="Times New Roman" w:cs="Times New Roman"/>
          <w:bCs/>
          <w:sz w:val="12"/>
          <w:szCs w:val="12"/>
        </w:rPr>
      </w:pPr>
      <w:r w:rsidRPr="003F75FF">
        <w:rPr>
          <w:rFonts w:ascii="Times New Roman" w:eastAsia="Calibri" w:hAnsi="Times New Roman" w:cs="Times New Roman"/>
          <w:bCs/>
          <w:sz w:val="12"/>
          <w:szCs w:val="12"/>
        </w:rPr>
        <w:t>Перечень мероприятий муниципальной программы</w:t>
      </w:r>
    </w:p>
    <w:tbl>
      <w:tblPr>
        <w:tblW w:w="5001" w:type="pct"/>
        <w:tblLayout w:type="fixed"/>
        <w:tblLook w:val="04A0" w:firstRow="1" w:lastRow="0" w:firstColumn="1" w:lastColumn="0" w:noHBand="0" w:noVBand="1"/>
      </w:tblPr>
      <w:tblGrid>
        <w:gridCol w:w="364"/>
        <w:gridCol w:w="1004"/>
        <w:gridCol w:w="741"/>
        <w:gridCol w:w="1011"/>
        <w:gridCol w:w="612"/>
        <w:gridCol w:w="782"/>
        <w:gridCol w:w="292"/>
        <w:gridCol w:w="237"/>
        <w:gridCol w:w="328"/>
        <w:gridCol w:w="199"/>
        <w:gridCol w:w="227"/>
        <w:gridCol w:w="300"/>
        <w:gridCol w:w="128"/>
        <w:gridCol w:w="430"/>
        <w:gridCol w:w="97"/>
        <w:gridCol w:w="979"/>
      </w:tblGrid>
      <w:tr w:rsidR="00FF1595" w:rsidRPr="003F75FF" w:rsidTr="00FD65A3">
        <w:trPr>
          <w:trHeight w:val="555"/>
        </w:trPr>
        <w:tc>
          <w:tcPr>
            <w:tcW w:w="235"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 п/п</w:t>
            </w:r>
          </w:p>
        </w:tc>
        <w:tc>
          <w:tcPr>
            <w:tcW w:w="649"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Наименование цели, задачи, мероприятия</w:t>
            </w:r>
          </w:p>
        </w:tc>
        <w:tc>
          <w:tcPr>
            <w:tcW w:w="479"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Ответственные исполнители</w:t>
            </w:r>
          </w:p>
        </w:tc>
        <w:tc>
          <w:tcPr>
            <w:tcW w:w="654"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Соисполнители</w:t>
            </w:r>
          </w:p>
        </w:tc>
        <w:tc>
          <w:tcPr>
            <w:tcW w:w="395"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Срок реализации</w:t>
            </w:r>
          </w:p>
        </w:tc>
        <w:tc>
          <w:tcPr>
            <w:tcW w:w="695" w:type="pct"/>
            <w:gridSpan w:val="2"/>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Источники финансирования</w:t>
            </w:r>
          </w:p>
        </w:tc>
        <w:tc>
          <w:tcPr>
            <w:tcW w:w="1196" w:type="pct"/>
            <w:gridSpan w:val="7"/>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rsidR="003F75FF" w:rsidRPr="003F75FF" w:rsidRDefault="00814EC1" w:rsidP="004108C4">
            <w:pPr>
              <w:spacing w:after="0" w:line="240" w:lineRule="auto"/>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 xml:space="preserve">Объем финансирования по годам, </w:t>
            </w:r>
            <w:r w:rsidR="003F75FF" w:rsidRPr="003F75FF">
              <w:rPr>
                <w:rFonts w:ascii="Times New Roman" w:eastAsia="Times New Roman" w:hAnsi="Times New Roman" w:cs="Times New Roman"/>
                <w:b/>
                <w:bCs/>
                <w:color w:val="000000"/>
                <w:sz w:val="12"/>
                <w:szCs w:val="12"/>
                <w:lang w:eastAsia="ru-RU"/>
              </w:rPr>
              <w:t>тыс. рублей (*)</w:t>
            </w:r>
          </w:p>
        </w:tc>
        <w:tc>
          <w:tcPr>
            <w:tcW w:w="697" w:type="pct"/>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Ожидаемый результат</w:t>
            </w:r>
          </w:p>
        </w:tc>
      </w:tr>
      <w:tr w:rsidR="00FF1595" w:rsidRPr="003F75FF" w:rsidTr="00FD65A3">
        <w:trPr>
          <w:trHeight w:val="138"/>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c>
          <w:tcPr>
            <w:tcW w:w="39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c>
          <w:tcPr>
            <w:tcW w:w="695" w:type="pct"/>
            <w:gridSpan w:val="2"/>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c>
          <w:tcPr>
            <w:tcW w:w="1196" w:type="pct"/>
            <w:gridSpan w:val="7"/>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c>
          <w:tcPr>
            <w:tcW w:w="697" w:type="pct"/>
            <w:gridSpan w:val="2"/>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r>
      <w:tr w:rsidR="004108C4" w:rsidRPr="003F75FF" w:rsidTr="00FD65A3">
        <w:trPr>
          <w:cantSplit/>
          <w:trHeight w:val="617"/>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c>
          <w:tcPr>
            <w:tcW w:w="39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c>
          <w:tcPr>
            <w:tcW w:w="695" w:type="pct"/>
            <w:gridSpan w:val="2"/>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c>
          <w:tcPr>
            <w:tcW w:w="365"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2021</w:t>
            </w:r>
            <w:r w:rsidRPr="003F75FF">
              <w:rPr>
                <w:rFonts w:ascii="Times New Roman" w:eastAsia="Times New Roman" w:hAnsi="Times New Roman" w:cs="Times New Roman"/>
                <w:b/>
                <w:bCs/>
                <w:color w:val="000000"/>
                <w:sz w:val="12"/>
                <w:szCs w:val="12"/>
                <w:lang w:eastAsia="ru-RU"/>
              </w:rPr>
              <w:t xml:space="preserve"> год</w:t>
            </w:r>
          </w:p>
        </w:tc>
        <w:tc>
          <w:tcPr>
            <w:tcW w:w="276"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 xml:space="preserve">2022 </w:t>
            </w:r>
            <w:r w:rsidRPr="003F75FF">
              <w:rPr>
                <w:rFonts w:ascii="Times New Roman" w:eastAsia="Times New Roman" w:hAnsi="Times New Roman" w:cs="Times New Roman"/>
                <w:b/>
                <w:bCs/>
                <w:color w:val="000000"/>
                <w:sz w:val="12"/>
                <w:szCs w:val="12"/>
                <w:lang w:eastAsia="ru-RU"/>
              </w:rPr>
              <w:t>год</w:t>
            </w:r>
          </w:p>
        </w:tc>
        <w:tc>
          <w:tcPr>
            <w:tcW w:w="277"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 xml:space="preserve">2023 </w:t>
            </w:r>
            <w:r w:rsidRPr="003F75FF">
              <w:rPr>
                <w:rFonts w:ascii="Times New Roman" w:eastAsia="Times New Roman" w:hAnsi="Times New Roman" w:cs="Times New Roman"/>
                <w:b/>
                <w:bCs/>
                <w:color w:val="000000"/>
                <w:sz w:val="12"/>
                <w:szCs w:val="12"/>
                <w:lang w:eastAsia="ru-RU"/>
              </w:rPr>
              <w:t xml:space="preserve"> год</w:t>
            </w:r>
          </w:p>
        </w:tc>
        <w:tc>
          <w:tcPr>
            <w:tcW w:w="278" w:type="pct"/>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Всего</w:t>
            </w:r>
          </w:p>
        </w:tc>
        <w:tc>
          <w:tcPr>
            <w:tcW w:w="697" w:type="pct"/>
            <w:gridSpan w:val="2"/>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p>
        </w:tc>
      </w:tr>
      <w:tr w:rsidR="004108C4" w:rsidRPr="003F75FF" w:rsidTr="00FD65A3">
        <w:trPr>
          <w:trHeight w:val="70"/>
        </w:trPr>
        <w:tc>
          <w:tcPr>
            <w:tcW w:w="235" w:type="pc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r w:rsidRPr="003F75FF">
              <w:rPr>
                <w:rFonts w:ascii="Times New Roman" w:eastAsia="Times New Roman" w:hAnsi="Times New Roman" w:cs="Times New Roman"/>
                <w:color w:val="000000"/>
                <w:sz w:val="12"/>
                <w:szCs w:val="12"/>
                <w:lang w:eastAsia="ru-RU"/>
              </w:rPr>
              <w:t>1</w:t>
            </w:r>
          </w:p>
        </w:tc>
        <w:tc>
          <w:tcPr>
            <w:tcW w:w="649"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r w:rsidRPr="003F75FF">
              <w:rPr>
                <w:rFonts w:ascii="Times New Roman" w:eastAsia="Times New Roman" w:hAnsi="Times New Roman" w:cs="Times New Roman"/>
                <w:color w:val="000000"/>
                <w:sz w:val="12"/>
                <w:szCs w:val="12"/>
                <w:lang w:eastAsia="ru-RU"/>
              </w:rPr>
              <w:t>2</w:t>
            </w:r>
          </w:p>
        </w:tc>
        <w:tc>
          <w:tcPr>
            <w:tcW w:w="479"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c>
          <w:tcPr>
            <w:tcW w:w="654"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r w:rsidRPr="003F75FF">
              <w:rPr>
                <w:rFonts w:ascii="Times New Roman" w:eastAsia="Times New Roman" w:hAnsi="Times New Roman" w:cs="Times New Roman"/>
                <w:color w:val="000000"/>
                <w:sz w:val="12"/>
                <w:szCs w:val="12"/>
                <w:lang w:eastAsia="ru-RU"/>
              </w:rPr>
              <w:t>3</w:t>
            </w:r>
          </w:p>
        </w:tc>
        <w:tc>
          <w:tcPr>
            <w:tcW w:w="395"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r w:rsidRPr="003F75FF">
              <w:rPr>
                <w:rFonts w:ascii="Times New Roman" w:eastAsia="Times New Roman" w:hAnsi="Times New Roman" w:cs="Times New Roman"/>
                <w:color w:val="000000"/>
                <w:sz w:val="12"/>
                <w:szCs w:val="12"/>
                <w:lang w:eastAsia="ru-RU"/>
              </w:rPr>
              <w:t>4</w:t>
            </w:r>
          </w:p>
        </w:tc>
        <w:tc>
          <w:tcPr>
            <w:tcW w:w="695" w:type="pct"/>
            <w:gridSpan w:val="2"/>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r w:rsidRPr="003F75FF">
              <w:rPr>
                <w:rFonts w:ascii="Times New Roman" w:eastAsia="Times New Roman" w:hAnsi="Times New Roman" w:cs="Times New Roman"/>
                <w:color w:val="000000"/>
                <w:sz w:val="12"/>
                <w:szCs w:val="12"/>
                <w:lang w:eastAsia="ru-RU"/>
              </w:rPr>
              <w:t>5</w:t>
            </w:r>
          </w:p>
        </w:tc>
        <w:tc>
          <w:tcPr>
            <w:tcW w:w="365" w:type="pct"/>
            <w:gridSpan w:val="2"/>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r w:rsidRPr="003F75FF">
              <w:rPr>
                <w:rFonts w:ascii="Times New Roman" w:eastAsia="Times New Roman" w:hAnsi="Times New Roman" w:cs="Times New Roman"/>
                <w:color w:val="000000"/>
                <w:sz w:val="12"/>
                <w:szCs w:val="12"/>
                <w:lang w:eastAsia="ru-RU"/>
              </w:rPr>
              <w:t>7</w:t>
            </w:r>
          </w:p>
        </w:tc>
        <w:tc>
          <w:tcPr>
            <w:tcW w:w="276" w:type="pct"/>
            <w:gridSpan w:val="2"/>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r w:rsidRPr="003F75FF">
              <w:rPr>
                <w:rFonts w:ascii="Times New Roman" w:eastAsia="Times New Roman" w:hAnsi="Times New Roman" w:cs="Times New Roman"/>
                <w:color w:val="000000"/>
                <w:sz w:val="12"/>
                <w:szCs w:val="12"/>
                <w:lang w:eastAsia="ru-RU"/>
              </w:rPr>
              <w:t>8</w:t>
            </w:r>
          </w:p>
        </w:tc>
        <w:tc>
          <w:tcPr>
            <w:tcW w:w="277" w:type="pct"/>
            <w:gridSpan w:val="2"/>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r w:rsidRPr="003F75FF">
              <w:rPr>
                <w:rFonts w:ascii="Times New Roman" w:eastAsia="Times New Roman" w:hAnsi="Times New Roman" w:cs="Times New Roman"/>
                <w:color w:val="000000"/>
                <w:sz w:val="12"/>
                <w:szCs w:val="12"/>
                <w:lang w:eastAsia="ru-RU"/>
              </w:rPr>
              <w:t>9</w:t>
            </w:r>
          </w:p>
        </w:tc>
        <w:tc>
          <w:tcPr>
            <w:tcW w:w="278" w:type="pct"/>
            <w:tcBorders>
              <w:top w:val="nil"/>
              <w:left w:val="nil"/>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r w:rsidRPr="003F75FF">
              <w:rPr>
                <w:rFonts w:ascii="Times New Roman" w:eastAsia="Times New Roman" w:hAnsi="Times New Roman" w:cs="Times New Roman"/>
                <w:color w:val="000000"/>
                <w:sz w:val="12"/>
                <w:szCs w:val="12"/>
                <w:lang w:eastAsia="ru-RU"/>
              </w:rPr>
              <w:t>10</w:t>
            </w:r>
          </w:p>
        </w:tc>
        <w:tc>
          <w:tcPr>
            <w:tcW w:w="697" w:type="pct"/>
            <w:gridSpan w:val="2"/>
            <w:tcBorders>
              <w:top w:val="nil"/>
              <w:left w:val="nil"/>
              <w:bottom w:val="single" w:sz="4" w:space="0" w:color="auto"/>
              <w:right w:val="single" w:sz="4" w:space="0" w:color="auto"/>
            </w:tcBorders>
            <w:shd w:val="clear" w:color="auto" w:fill="auto"/>
            <w:noWrap/>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r w:rsidRPr="003F75FF">
              <w:rPr>
                <w:rFonts w:ascii="Times New Roman" w:eastAsia="Times New Roman" w:hAnsi="Times New Roman" w:cs="Times New Roman"/>
                <w:color w:val="000000"/>
                <w:sz w:val="12"/>
                <w:szCs w:val="12"/>
                <w:lang w:eastAsia="ru-RU"/>
              </w:rPr>
              <w:t>11</w:t>
            </w:r>
          </w:p>
        </w:tc>
      </w:tr>
      <w:tr w:rsidR="003F75FF" w:rsidRPr="003F75FF" w:rsidTr="004108C4">
        <w:trPr>
          <w:trHeight w:val="70"/>
        </w:trPr>
        <w:tc>
          <w:tcPr>
            <w:tcW w:w="5000" w:type="pct"/>
            <w:gridSpan w:val="16"/>
            <w:tcBorders>
              <w:top w:val="single" w:sz="4" w:space="0" w:color="auto"/>
              <w:left w:val="single" w:sz="4" w:space="0" w:color="auto"/>
              <w:bottom w:val="single" w:sz="4" w:space="0" w:color="auto"/>
              <w:right w:val="single" w:sz="4" w:space="0" w:color="000000"/>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Цели:  Обеспечение  исполнения управленческих функций органов местного самоуправления муниципального района Сергиевский; создание благоприятных условий для привлечения инвестиций в экономику муниципального района Сергиевский.</w:t>
            </w:r>
          </w:p>
        </w:tc>
      </w:tr>
      <w:tr w:rsidR="003F75FF" w:rsidRPr="003F75FF" w:rsidTr="004108C4">
        <w:trPr>
          <w:trHeight w:val="70"/>
        </w:trPr>
        <w:tc>
          <w:tcPr>
            <w:tcW w:w="5000" w:type="pct"/>
            <w:gridSpan w:val="16"/>
            <w:tcBorders>
              <w:top w:val="single" w:sz="4" w:space="0" w:color="auto"/>
              <w:left w:val="single" w:sz="4" w:space="0" w:color="auto"/>
              <w:bottom w:val="single" w:sz="4" w:space="0" w:color="auto"/>
              <w:right w:val="single" w:sz="4" w:space="0" w:color="000000"/>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 xml:space="preserve">Задача 1 :  обеспечение деятельности администрации муниципального района Сергиевский; обеспечение единого порядка работы с документами; обеспечение проведения выборов в представительные органы муниципальных образований района; повышение финансовой устойчивости сельскохозяйственных производителей;  обеспечение подготовки к переводу и перевода администрации </w:t>
            </w:r>
            <w:r w:rsidRPr="003F75FF">
              <w:rPr>
                <w:rFonts w:ascii="Times New Roman" w:eastAsia="Times New Roman" w:hAnsi="Times New Roman" w:cs="Times New Roman"/>
                <w:b/>
                <w:bCs/>
                <w:color w:val="000000"/>
                <w:sz w:val="12"/>
                <w:szCs w:val="12"/>
                <w:lang w:eastAsia="ru-RU"/>
              </w:rPr>
              <w:lastRenderedPageBreak/>
              <w:t>района на работу в условиях военного времени;    обеспечение гласности и прозрачности размещения муниципального заказа, предотвращение коррупции; обеспечение хранения, комплектования, учета и использование архивных документов, образовавшихся и образующихся в деятельности органов местного самоуправления, организаций, отнесенных к муниципальной собственности, а также архивных фондов и архивных документов юридических и физических лиц, переданных на законном основании в муниципальную собственность.</w:t>
            </w:r>
          </w:p>
        </w:tc>
      </w:tr>
      <w:tr w:rsidR="00FF1595" w:rsidRPr="003F75FF" w:rsidTr="00FD65A3">
        <w:trPr>
          <w:cantSplit/>
          <w:trHeight w:val="1070"/>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1.1.</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Осуществление полномочий и функций администрации муниципального района Сергиевский</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Администрация муниципального района Сергиевский </w:t>
            </w:r>
            <w:r w:rsidRPr="003F75FF">
              <w:rPr>
                <w:rFonts w:ascii="Times New Roman" w:eastAsia="Times New Roman" w:hAnsi="Times New Roman" w:cs="Times New Roman"/>
                <w:sz w:val="12"/>
                <w:szCs w:val="12"/>
                <w:lang w:eastAsia="ru-RU"/>
              </w:rPr>
              <w:br/>
            </w:r>
          </w:p>
        </w:tc>
        <w:tc>
          <w:tcPr>
            <w:tcW w:w="65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Отдел по административной практике, МКУ "Управление сельского хозяйства, Контрольное управление</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41 088,79357</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41 088,79357</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42 000,00000</w:t>
            </w:r>
          </w:p>
        </w:tc>
        <w:tc>
          <w:tcPr>
            <w:tcW w:w="424" w:type="pct"/>
            <w:gridSpan w:val="3"/>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124 177,58714</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r w:rsidRPr="003F75FF">
              <w:rPr>
                <w:rFonts w:ascii="Times New Roman" w:eastAsia="Times New Roman" w:hAnsi="Times New Roman" w:cs="Times New Roman"/>
                <w:color w:val="000000"/>
                <w:sz w:val="12"/>
                <w:szCs w:val="12"/>
                <w:lang w:eastAsia="ru-RU"/>
              </w:rPr>
              <w:t>Выполнение полномочий и функций администрации муниципального района Сергиевский в полном объеме.</w:t>
            </w:r>
          </w:p>
        </w:tc>
      </w:tr>
      <w:tr w:rsidR="00FF1595" w:rsidRPr="003F75FF" w:rsidTr="00FD65A3">
        <w:trPr>
          <w:cantSplit/>
          <w:trHeight w:val="689"/>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713"/>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78"/>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41 088,79357</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41 088,79357</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42 000,00000</w:t>
            </w:r>
          </w:p>
        </w:tc>
        <w:tc>
          <w:tcPr>
            <w:tcW w:w="424" w:type="pct"/>
            <w:gridSpan w:val="3"/>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124 177,58714</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709"/>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91"/>
        </w:trPr>
        <w:tc>
          <w:tcPr>
            <w:tcW w:w="23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1.2.</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Осуществление полномочий  по хранению, комплектованию архивных документов</w:t>
            </w:r>
          </w:p>
        </w:tc>
        <w:tc>
          <w:tcPr>
            <w:tcW w:w="47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Администрация муниципального района Сергиевский</w:t>
            </w:r>
          </w:p>
        </w:tc>
        <w:tc>
          <w:tcPr>
            <w:tcW w:w="65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Архивный отдел</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Выполнение полномочий  по хранению, комплектованию архивных документов.</w:t>
            </w:r>
          </w:p>
        </w:tc>
      </w:tr>
      <w:tr w:rsidR="00FF1595" w:rsidRPr="003F75FF" w:rsidTr="00FD65A3">
        <w:trPr>
          <w:cantSplit/>
          <w:trHeight w:val="701"/>
        </w:trPr>
        <w:tc>
          <w:tcPr>
            <w:tcW w:w="23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97"/>
        </w:trPr>
        <w:tc>
          <w:tcPr>
            <w:tcW w:w="23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7"/>
        </w:trPr>
        <w:tc>
          <w:tcPr>
            <w:tcW w:w="23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89"/>
        </w:trPr>
        <w:tc>
          <w:tcPr>
            <w:tcW w:w="23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983"/>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Итого по задаче</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41 088,79357</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41 088,79357</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42 000,00000</w:t>
            </w:r>
          </w:p>
        </w:tc>
        <w:tc>
          <w:tcPr>
            <w:tcW w:w="424" w:type="pct"/>
            <w:gridSpan w:val="3"/>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124177,58714</w:t>
            </w:r>
          </w:p>
        </w:tc>
        <w:tc>
          <w:tcPr>
            <w:tcW w:w="634"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99"/>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54"/>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60"/>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41 088,79357</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41 088,79357</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42 000,00000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124177,58714</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719"/>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3F75FF" w:rsidRPr="003F75FF" w:rsidTr="004108C4">
        <w:trPr>
          <w:trHeight w:val="70"/>
        </w:trPr>
        <w:tc>
          <w:tcPr>
            <w:tcW w:w="5000" w:type="pct"/>
            <w:gridSpan w:val="16"/>
            <w:tcBorders>
              <w:top w:val="single" w:sz="4" w:space="0" w:color="auto"/>
              <w:left w:val="single" w:sz="4" w:space="0" w:color="auto"/>
              <w:bottom w:val="nil"/>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Задача 2:  инвентаризация, паспортизация, регистрация и корректировка реестра муниципального имущества для создания условий  для эффективного его использования.</w:t>
            </w:r>
          </w:p>
        </w:tc>
      </w:tr>
      <w:tr w:rsidR="00FF1595" w:rsidRPr="003F75FF" w:rsidTr="00FD65A3">
        <w:trPr>
          <w:cantSplit/>
          <w:trHeight w:val="975"/>
        </w:trPr>
        <w:tc>
          <w:tcPr>
            <w:tcW w:w="23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2.1.</w:t>
            </w:r>
          </w:p>
        </w:tc>
        <w:tc>
          <w:tcPr>
            <w:tcW w:w="64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Проведение работ по формированию земельных участков, регистрации муниципального имущества, </w:t>
            </w:r>
            <w:r w:rsidR="004108C4" w:rsidRPr="003F75FF">
              <w:rPr>
                <w:rFonts w:ascii="Times New Roman" w:eastAsia="Times New Roman" w:hAnsi="Times New Roman" w:cs="Times New Roman"/>
                <w:sz w:val="12"/>
                <w:szCs w:val="12"/>
                <w:lang w:eastAsia="ru-RU"/>
              </w:rPr>
              <w:t>инвентаризация</w:t>
            </w:r>
            <w:r w:rsidRPr="003F75FF">
              <w:rPr>
                <w:rFonts w:ascii="Times New Roman" w:eastAsia="Times New Roman" w:hAnsi="Times New Roman" w:cs="Times New Roman"/>
                <w:sz w:val="12"/>
                <w:szCs w:val="12"/>
                <w:lang w:eastAsia="ru-RU"/>
              </w:rPr>
              <w:t xml:space="preserve"> имущества, постановка на кадастровый учет муниципального имущества, проведение рыночной оценки муниципального имущества и изымаемого имущества для муниципальных нужд</w:t>
            </w:r>
          </w:p>
        </w:tc>
        <w:tc>
          <w:tcPr>
            <w:tcW w:w="47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Администрация муниципального района Сергиевский</w:t>
            </w:r>
          </w:p>
        </w:tc>
        <w:tc>
          <w:tcPr>
            <w:tcW w:w="65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Комитет по управлению муниципальным имуществом муниципального района Сергиевский</w:t>
            </w:r>
          </w:p>
        </w:tc>
        <w:tc>
          <w:tcPr>
            <w:tcW w:w="39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single" w:sz="4" w:space="0" w:color="auto"/>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single" w:sz="4" w:space="0" w:color="auto"/>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6 534,08770</w:t>
            </w:r>
          </w:p>
        </w:tc>
        <w:tc>
          <w:tcPr>
            <w:tcW w:w="341" w:type="pct"/>
            <w:gridSpan w:val="2"/>
            <w:tcBorders>
              <w:top w:val="single" w:sz="4" w:space="0" w:color="auto"/>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6 534,08770</w:t>
            </w:r>
          </w:p>
        </w:tc>
        <w:tc>
          <w:tcPr>
            <w:tcW w:w="341" w:type="pct"/>
            <w:gridSpan w:val="2"/>
            <w:tcBorders>
              <w:top w:val="single" w:sz="4" w:space="0" w:color="auto"/>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7 000,00000</w:t>
            </w:r>
          </w:p>
        </w:tc>
        <w:tc>
          <w:tcPr>
            <w:tcW w:w="424" w:type="pct"/>
            <w:gridSpan w:val="3"/>
            <w:tcBorders>
              <w:top w:val="single" w:sz="4" w:space="0" w:color="auto"/>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20 068,17540</w:t>
            </w:r>
          </w:p>
        </w:tc>
        <w:tc>
          <w:tcPr>
            <w:tcW w:w="634"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Проведение работ по формированию земельных участков, регистрации муниципального имущества, </w:t>
            </w:r>
            <w:r w:rsidR="00054E2B" w:rsidRPr="003F75FF">
              <w:rPr>
                <w:rFonts w:ascii="Times New Roman" w:eastAsia="Times New Roman" w:hAnsi="Times New Roman" w:cs="Times New Roman"/>
                <w:sz w:val="12"/>
                <w:szCs w:val="12"/>
                <w:lang w:eastAsia="ru-RU"/>
              </w:rPr>
              <w:t>инвентаризация</w:t>
            </w:r>
            <w:r w:rsidRPr="003F75FF">
              <w:rPr>
                <w:rFonts w:ascii="Times New Roman" w:eastAsia="Times New Roman" w:hAnsi="Times New Roman" w:cs="Times New Roman"/>
                <w:sz w:val="12"/>
                <w:szCs w:val="12"/>
                <w:lang w:eastAsia="ru-RU"/>
              </w:rPr>
              <w:t xml:space="preserve"> имущества, постановка на кадастровый учет муниципального имущества, проведение рыночной оценки муниципального имущества и изымаемого имущества для муниципальных нужд в полном объеме.</w:t>
            </w:r>
          </w:p>
        </w:tc>
      </w:tr>
      <w:tr w:rsidR="00FF1595" w:rsidRPr="003F75FF" w:rsidTr="00FD65A3">
        <w:trPr>
          <w:cantSplit/>
          <w:trHeight w:val="691"/>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15"/>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966"/>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6 534,08770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6 534,08770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7 000,00000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4108C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20 068,17540</w:t>
            </w:r>
          </w:p>
        </w:tc>
        <w:tc>
          <w:tcPr>
            <w:tcW w:w="634"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97"/>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990"/>
        </w:trPr>
        <w:tc>
          <w:tcPr>
            <w:tcW w:w="2413" w:type="pct"/>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Итого по задаче</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6 534,08770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6 534,08770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7 000,00000</w:t>
            </w:r>
          </w:p>
        </w:tc>
        <w:tc>
          <w:tcPr>
            <w:tcW w:w="424" w:type="pct"/>
            <w:gridSpan w:val="3"/>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20 068,17540</w:t>
            </w:r>
          </w:p>
        </w:tc>
        <w:tc>
          <w:tcPr>
            <w:tcW w:w="634" w:type="pct"/>
            <w:tcBorders>
              <w:top w:val="nil"/>
              <w:left w:val="nil"/>
              <w:bottom w:val="nil"/>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93"/>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tcBorders>
              <w:top w:val="nil"/>
              <w:left w:val="nil"/>
              <w:bottom w:val="nil"/>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3"/>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tcBorders>
              <w:top w:val="nil"/>
              <w:left w:val="nil"/>
              <w:bottom w:val="nil"/>
              <w:right w:val="single" w:sz="4" w:space="0" w:color="auto"/>
            </w:tcBorders>
            <w:shd w:val="clear" w:color="auto" w:fill="auto"/>
            <w:noWrap/>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82"/>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6 534,08770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6 534,08770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7 000,00000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20 068,17540</w:t>
            </w:r>
          </w:p>
        </w:tc>
        <w:tc>
          <w:tcPr>
            <w:tcW w:w="634" w:type="pct"/>
            <w:tcBorders>
              <w:top w:val="nil"/>
              <w:left w:val="nil"/>
              <w:bottom w:val="nil"/>
              <w:right w:val="single" w:sz="4" w:space="0" w:color="auto"/>
            </w:tcBorders>
            <w:shd w:val="clear" w:color="auto" w:fill="auto"/>
            <w:noWrap/>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512"/>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tcBorders>
              <w:top w:val="nil"/>
              <w:left w:val="nil"/>
              <w:bottom w:val="single" w:sz="4" w:space="0" w:color="auto"/>
              <w:right w:val="single" w:sz="4" w:space="0" w:color="auto"/>
            </w:tcBorders>
            <w:shd w:val="clear" w:color="auto" w:fill="auto"/>
            <w:noWrap/>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3F75FF" w:rsidRPr="003F75FF" w:rsidTr="00054E2B">
        <w:trPr>
          <w:trHeight w:val="70"/>
        </w:trPr>
        <w:tc>
          <w:tcPr>
            <w:tcW w:w="5000" w:type="pct"/>
            <w:gridSpan w:val="16"/>
            <w:tcBorders>
              <w:top w:val="single" w:sz="4" w:space="0" w:color="auto"/>
              <w:left w:val="single" w:sz="4" w:space="0" w:color="auto"/>
              <w:bottom w:val="nil"/>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Задача 3: повышение инвестиционной привлекательности муниципального района Сергиевский; обеспечение использования современных информационно-коммуникационных технологий в профессиональной деятельности администрации района и её структурных подразделений.</w:t>
            </w:r>
          </w:p>
        </w:tc>
      </w:tr>
      <w:tr w:rsidR="00FF1595" w:rsidRPr="003F75FF" w:rsidTr="00FD65A3">
        <w:trPr>
          <w:cantSplit/>
          <w:trHeight w:val="938"/>
        </w:trPr>
        <w:tc>
          <w:tcPr>
            <w:tcW w:w="23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3.1.</w:t>
            </w:r>
          </w:p>
        </w:tc>
        <w:tc>
          <w:tcPr>
            <w:tcW w:w="64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Получение и продление лицензий на программное обеспечение для бесперебойного функционирования программных средств и программных средств защиты информации</w:t>
            </w:r>
          </w:p>
        </w:tc>
        <w:tc>
          <w:tcPr>
            <w:tcW w:w="47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Администрация муниципального района Сергиевский</w:t>
            </w:r>
          </w:p>
        </w:tc>
        <w:tc>
          <w:tcPr>
            <w:tcW w:w="65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Организационное Управление</w:t>
            </w:r>
          </w:p>
        </w:tc>
        <w:tc>
          <w:tcPr>
            <w:tcW w:w="395"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single" w:sz="4" w:space="0" w:color="auto"/>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single" w:sz="4" w:space="0" w:color="auto"/>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600,00000</w:t>
            </w:r>
          </w:p>
        </w:tc>
        <w:tc>
          <w:tcPr>
            <w:tcW w:w="341" w:type="pct"/>
            <w:gridSpan w:val="2"/>
            <w:tcBorders>
              <w:top w:val="single" w:sz="4" w:space="0" w:color="auto"/>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600,00000</w:t>
            </w:r>
          </w:p>
        </w:tc>
        <w:tc>
          <w:tcPr>
            <w:tcW w:w="341" w:type="pct"/>
            <w:gridSpan w:val="2"/>
            <w:tcBorders>
              <w:top w:val="single" w:sz="4" w:space="0" w:color="auto"/>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700,00000</w:t>
            </w:r>
          </w:p>
        </w:tc>
        <w:tc>
          <w:tcPr>
            <w:tcW w:w="424" w:type="pct"/>
            <w:gridSpan w:val="3"/>
            <w:tcBorders>
              <w:top w:val="single" w:sz="4" w:space="0" w:color="auto"/>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1 900,00000</w:t>
            </w:r>
          </w:p>
        </w:tc>
        <w:tc>
          <w:tcPr>
            <w:tcW w:w="63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Получение и продление лицензий на программное обеспечение для бесперебойного функционирования программных средств и программных средств защиты информации в полном объеме.</w:t>
            </w:r>
          </w:p>
        </w:tc>
      </w:tr>
      <w:tr w:rsidR="00FF1595" w:rsidRPr="003F75FF" w:rsidTr="00FD65A3">
        <w:trPr>
          <w:cantSplit/>
          <w:trHeight w:val="711"/>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821"/>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600,00000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600,00000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700,00000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1 900,00000</w:t>
            </w:r>
          </w:p>
        </w:tc>
        <w:tc>
          <w:tcPr>
            <w:tcW w:w="63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4"/>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829"/>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3.2.</w:t>
            </w:r>
          </w:p>
        </w:tc>
        <w:tc>
          <w:tcPr>
            <w:tcW w:w="64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Получение статистической информации</w:t>
            </w:r>
          </w:p>
        </w:tc>
        <w:tc>
          <w:tcPr>
            <w:tcW w:w="47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Администрация муниципального района Сергиевский</w:t>
            </w:r>
          </w:p>
        </w:tc>
        <w:tc>
          <w:tcPr>
            <w:tcW w:w="65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Отдел торговли и экономического развития</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220,00000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620,00000</w:t>
            </w:r>
          </w:p>
        </w:tc>
        <w:tc>
          <w:tcPr>
            <w:tcW w:w="63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Получение статистической информации в полном объеме.</w:t>
            </w:r>
          </w:p>
        </w:tc>
      </w:tr>
      <w:tr w:rsidR="00FF1595" w:rsidRPr="003F75FF" w:rsidTr="00FD65A3">
        <w:trPr>
          <w:cantSplit/>
          <w:trHeight w:val="713"/>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837"/>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200,00000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200,00000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220,00000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620,00000</w:t>
            </w:r>
          </w:p>
        </w:tc>
        <w:tc>
          <w:tcPr>
            <w:tcW w:w="63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7"/>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830"/>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3.3.</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Подготовка и размещение информации о  деятельности  органов местного  самоуправления муниципального района Сергиевский в средствах массовой информации и электронных  СМИ</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Администрация муниципального района Сергиевский</w:t>
            </w:r>
          </w:p>
        </w:tc>
        <w:tc>
          <w:tcPr>
            <w:tcW w:w="65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Организационное Управление</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1 202,02600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1 202,02600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1 400,00000</w:t>
            </w:r>
          </w:p>
        </w:tc>
        <w:tc>
          <w:tcPr>
            <w:tcW w:w="424" w:type="pct"/>
            <w:gridSpan w:val="3"/>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3 804,05200</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Подготовка и размещение информации о  деятельности  органов местного  самоуправления муниципального района Сергиевский в средствах массовой информации и электронных  СМИ в полном </w:t>
            </w:r>
            <w:r w:rsidRPr="003F75FF">
              <w:rPr>
                <w:rFonts w:ascii="Times New Roman" w:eastAsia="Times New Roman" w:hAnsi="Times New Roman" w:cs="Times New Roman"/>
                <w:sz w:val="12"/>
                <w:szCs w:val="12"/>
                <w:lang w:eastAsia="ru-RU"/>
              </w:rPr>
              <w:lastRenderedPageBreak/>
              <w:t>объеме.</w:t>
            </w:r>
          </w:p>
        </w:tc>
      </w:tr>
      <w:tr w:rsidR="00FF1595" w:rsidRPr="003F75FF" w:rsidTr="00FD65A3">
        <w:trPr>
          <w:cantSplit/>
          <w:trHeight w:val="701"/>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853"/>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1 202,02600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1 202,02600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1 400,00000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3 804,05200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54"/>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846"/>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lastRenderedPageBreak/>
              <w:t>3.4.</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Мероприятия инвестиционной привлекательности</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Администрация муниципального района Сергиевский</w:t>
            </w:r>
          </w:p>
        </w:tc>
        <w:tc>
          <w:tcPr>
            <w:tcW w:w="65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Отдел торговли и экономического развития</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1 970,00000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1 970,00000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2 150,00000</w:t>
            </w:r>
          </w:p>
        </w:tc>
        <w:tc>
          <w:tcPr>
            <w:tcW w:w="424" w:type="pct"/>
            <w:gridSpan w:val="3"/>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6 090,00000</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Выполнение мероприятий инвестиционной привлекательности.</w:t>
            </w:r>
          </w:p>
        </w:tc>
      </w:tr>
      <w:tr w:rsidR="00FF1595" w:rsidRPr="003F75FF" w:rsidTr="00FD65A3">
        <w:trPr>
          <w:cantSplit/>
          <w:trHeight w:val="689"/>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841"/>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1 970,00000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1 970,00000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2 150,00000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6 090,00000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10"/>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835"/>
        </w:trPr>
        <w:tc>
          <w:tcPr>
            <w:tcW w:w="235" w:type="pct"/>
            <w:vMerge w:val="restart"/>
            <w:tcBorders>
              <w:top w:val="nil"/>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3.5.</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Расходы на исполнение решений судов, вступивших в законную силу</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Администрация муниципального района Сергиевский</w:t>
            </w:r>
          </w:p>
        </w:tc>
        <w:tc>
          <w:tcPr>
            <w:tcW w:w="65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Правовое Управление</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230,00000</w:t>
            </w:r>
          </w:p>
        </w:tc>
        <w:tc>
          <w:tcPr>
            <w:tcW w:w="424" w:type="pct"/>
            <w:gridSpan w:val="3"/>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630,00000</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r w:rsidRPr="003F75FF">
              <w:rPr>
                <w:rFonts w:ascii="Times New Roman" w:eastAsia="Times New Roman" w:hAnsi="Times New Roman" w:cs="Times New Roman"/>
                <w:color w:val="000000"/>
                <w:sz w:val="12"/>
                <w:szCs w:val="12"/>
                <w:lang w:eastAsia="ru-RU"/>
              </w:rPr>
              <w:t>Выполнение решений судов, вступивших в законную силу в срок и полном объеме.</w:t>
            </w:r>
          </w:p>
        </w:tc>
      </w:tr>
      <w:tr w:rsidR="00FF1595" w:rsidRPr="003F75FF" w:rsidTr="00FD65A3">
        <w:trPr>
          <w:cantSplit/>
          <w:trHeight w:val="691"/>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856"/>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200,00000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200,00000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230,00000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630,00000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85"/>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709"/>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3.6.</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Расходы на взносы муниципальных образований</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Администрация муниципального района Сергиевский</w:t>
            </w:r>
          </w:p>
        </w:tc>
        <w:tc>
          <w:tcPr>
            <w:tcW w:w="65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Организационное Управление</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r w:rsidRPr="003F75FF">
              <w:rPr>
                <w:rFonts w:ascii="Times New Roman" w:eastAsia="Times New Roman" w:hAnsi="Times New Roman" w:cs="Times New Roman"/>
                <w:color w:val="000000"/>
                <w:sz w:val="12"/>
                <w:szCs w:val="12"/>
                <w:lang w:eastAsia="ru-RU"/>
              </w:rPr>
              <w:t>Оплата взносов муниципальных образований в срок и полном объеме.</w:t>
            </w:r>
          </w:p>
        </w:tc>
      </w:tr>
      <w:tr w:rsidR="00FF1595" w:rsidRPr="003F75FF" w:rsidTr="00FD65A3">
        <w:trPr>
          <w:cantSplit/>
          <w:trHeight w:val="705"/>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87"/>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97"/>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37"/>
        </w:trPr>
        <w:tc>
          <w:tcPr>
            <w:tcW w:w="2413" w:type="pct"/>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lastRenderedPageBreak/>
              <w:t>Итого по задаче</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4 172,02600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4 172,02600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4 700,00000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13 044,05200</w:t>
            </w:r>
          </w:p>
        </w:tc>
        <w:tc>
          <w:tcPr>
            <w:tcW w:w="634"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95"/>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88"/>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4 172,02600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4 172,02600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4 700,00000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13 044,05200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833"/>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3F75FF" w:rsidRPr="003F75FF" w:rsidTr="00054E2B">
        <w:trPr>
          <w:trHeight w:val="70"/>
        </w:trPr>
        <w:tc>
          <w:tcPr>
            <w:tcW w:w="5000" w:type="pct"/>
            <w:gridSpan w:val="16"/>
            <w:tcBorders>
              <w:top w:val="single" w:sz="4" w:space="0" w:color="auto"/>
              <w:left w:val="single" w:sz="4" w:space="0" w:color="auto"/>
              <w:bottom w:val="nil"/>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Задача 4:   обеспечение предоставления государственных и муниципальных услуг в электронном виде с использованием многофункционального центра предоставления государственных и муниципальных услуг муниципального района Сергиевский</w:t>
            </w:r>
          </w:p>
        </w:tc>
      </w:tr>
      <w:tr w:rsidR="00FF1595" w:rsidRPr="003F75FF" w:rsidTr="00FD65A3">
        <w:trPr>
          <w:cantSplit/>
          <w:trHeight w:val="977"/>
        </w:trPr>
        <w:tc>
          <w:tcPr>
            <w:tcW w:w="235"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4.1.</w:t>
            </w:r>
          </w:p>
        </w:tc>
        <w:tc>
          <w:tcPr>
            <w:tcW w:w="64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деятельности  МБУ «Многофункциональный центр предоставления государственных и муниципальных услуг» муниципального  района Сергиевский</w:t>
            </w:r>
          </w:p>
        </w:tc>
        <w:tc>
          <w:tcPr>
            <w:tcW w:w="47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Администрация муниципального района Сергиевский</w:t>
            </w:r>
          </w:p>
        </w:tc>
        <w:tc>
          <w:tcPr>
            <w:tcW w:w="65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МБУ «Многофункциональный центр предоставления государственных и муниципальных услуг» муниципального  района Сергиевский</w:t>
            </w:r>
          </w:p>
        </w:tc>
        <w:tc>
          <w:tcPr>
            <w:tcW w:w="395"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single" w:sz="4" w:space="0" w:color="auto"/>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single" w:sz="4" w:space="0" w:color="auto"/>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9 500,00000</w:t>
            </w:r>
          </w:p>
        </w:tc>
        <w:tc>
          <w:tcPr>
            <w:tcW w:w="341" w:type="pct"/>
            <w:gridSpan w:val="2"/>
            <w:tcBorders>
              <w:top w:val="single" w:sz="4" w:space="0" w:color="auto"/>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10 935,40193</w:t>
            </w:r>
          </w:p>
        </w:tc>
        <w:tc>
          <w:tcPr>
            <w:tcW w:w="341" w:type="pct"/>
            <w:gridSpan w:val="2"/>
            <w:tcBorders>
              <w:top w:val="single" w:sz="4" w:space="0" w:color="auto"/>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11 200,00000</w:t>
            </w:r>
          </w:p>
        </w:tc>
        <w:tc>
          <w:tcPr>
            <w:tcW w:w="424" w:type="pct"/>
            <w:gridSpan w:val="3"/>
            <w:tcBorders>
              <w:top w:val="single" w:sz="4" w:space="0" w:color="auto"/>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31 635,40193</w:t>
            </w:r>
          </w:p>
        </w:tc>
        <w:tc>
          <w:tcPr>
            <w:tcW w:w="63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деятельности  МБУ «Многофункциональный центр предоставления государственных и муниципальных услуг» муниципального  района Сергиевский в полном объеме.</w:t>
            </w:r>
          </w:p>
        </w:tc>
      </w:tr>
      <w:tr w:rsidR="00FF1595" w:rsidRPr="003F75FF" w:rsidTr="00FD65A3">
        <w:trPr>
          <w:cantSplit/>
          <w:trHeight w:val="693"/>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987"/>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9 500,00000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10 935,40193</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11 200,00000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31 635,40193</w:t>
            </w:r>
          </w:p>
        </w:tc>
        <w:tc>
          <w:tcPr>
            <w:tcW w:w="63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2"/>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983"/>
        </w:trPr>
        <w:tc>
          <w:tcPr>
            <w:tcW w:w="2413" w:type="pct"/>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Итого по задаче</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9 500,00000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10 935,40193</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11 200,00000</w:t>
            </w:r>
          </w:p>
        </w:tc>
        <w:tc>
          <w:tcPr>
            <w:tcW w:w="424" w:type="pct"/>
            <w:gridSpan w:val="3"/>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31 635,40193</w:t>
            </w:r>
          </w:p>
        </w:tc>
        <w:tc>
          <w:tcPr>
            <w:tcW w:w="634"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99"/>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79"/>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9 500,00000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10 935,40193</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11 200,00000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31 635,40193</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1260"/>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3F75FF" w:rsidRPr="003F75FF" w:rsidTr="00054E2B">
        <w:trPr>
          <w:trHeight w:val="70"/>
        </w:trPr>
        <w:tc>
          <w:tcPr>
            <w:tcW w:w="5000" w:type="pct"/>
            <w:gridSpan w:val="16"/>
            <w:tcBorders>
              <w:top w:val="single" w:sz="4" w:space="0" w:color="auto"/>
              <w:left w:val="single" w:sz="4" w:space="0" w:color="auto"/>
              <w:bottom w:val="nil"/>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Задача 5:  обеспечение  хозяйственной деятельности  администрации муниципального района Сергиевский ; обеспечение хозяйственной деятельности учреждений муниципальной собственности, содержание их зданий.</w:t>
            </w:r>
          </w:p>
        </w:tc>
      </w:tr>
      <w:tr w:rsidR="00FF1595" w:rsidRPr="003F75FF" w:rsidTr="00FD65A3">
        <w:trPr>
          <w:cantSplit/>
          <w:trHeight w:val="1072"/>
        </w:trPr>
        <w:tc>
          <w:tcPr>
            <w:tcW w:w="235"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5.1.</w:t>
            </w:r>
          </w:p>
        </w:tc>
        <w:tc>
          <w:tcPr>
            <w:tcW w:w="649"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деятельности  МБУ «Сервис» муниципального  района Сергиевский</w:t>
            </w:r>
          </w:p>
        </w:tc>
        <w:tc>
          <w:tcPr>
            <w:tcW w:w="479" w:type="pct"/>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Администрация муниципального района Сергиевский</w:t>
            </w:r>
          </w:p>
        </w:tc>
        <w:tc>
          <w:tcPr>
            <w:tcW w:w="654"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МБУ «Сервис» муниципального  района Сергиевский</w:t>
            </w:r>
          </w:p>
        </w:tc>
        <w:tc>
          <w:tcPr>
            <w:tcW w:w="395"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single" w:sz="4" w:space="0" w:color="auto"/>
              <w:left w:val="nil"/>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single" w:sz="4" w:space="0" w:color="auto"/>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52 308,80658</w:t>
            </w:r>
          </w:p>
        </w:tc>
        <w:tc>
          <w:tcPr>
            <w:tcW w:w="341" w:type="pct"/>
            <w:gridSpan w:val="2"/>
            <w:tcBorders>
              <w:top w:val="single" w:sz="4" w:space="0" w:color="auto"/>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83 835,18659</w:t>
            </w:r>
          </w:p>
        </w:tc>
        <w:tc>
          <w:tcPr>
            <w:tcW w:w="341" w:type="pct"/>
            <w:gridSpan w:val="2"/>
            <w:tcBorders>
              <w:top w:val="single" w:sz="4" w:space="0" w:color="auto"/>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85 000,00000</w:t>
            </w:r>
          </w:p>
        </w:tc>
        <w:tc>
          <w:tcPr>
            <w:tcW w:w="424" w:type="pct"/>
            <w:gridSpan w:val="3"/>
            <w:tcBorders>
              <w:top w:val="single" w:sz="4" w:space="0" w:color="auto"/>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221 143,99317</w:t>
            </w:r>
          </w:p>
        </w:tc>
        <w:tc>
          <w:tcPr>
            <w:tcW w:w="634"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деятельности  МБУ «Сервис» муниципального  района Сергиевский в полном объеме.</w:t>
            </w:r>
          </w:p>
        </w:tc>
      </w:tr>
      <w:tr w:rsidR="00FF1595" w:rsidRPr="003F75FF" w:rsidTr="00FD65A3">
        <w:trPr>
          <w:cantSplit/>
          <w:trHeight w:val="705"/>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970"/>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52 308,80658</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83 835,18659</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85 000,00000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221 143,99317</w:t>
            </w:r>
          </w:p>
        </w:tc>
        <w:tc>
          <w:tcPr>
            <w:tcW w:w="63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15"/>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966"/>
        </w:trPr>
        <w:tc>
          <w:tcPr>
            <w:tcW w:w="2413" w:type="pct"/>
            <w:gridSpan w:val="5"/>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Итого по задаче</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52 308,80658</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83 835,18659</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85 000,00000</w:t>
            </w:r>
          </w:p>
        </w:tc>
        <w:tc>
          <w:tcPr>
            <w:tcW w:w="424" w:type="pct"/>
            <w:gridSpan w:val="3"/>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221 143,99317</w:t>
            </w:r>
          </w:p>
        </w:tc>
        <w:tc>
          <w:tcPr>
            <w:tcW w:w="634"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97"/>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90"/>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52 308,80658</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83 835,18659</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85 000,00000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221 143,99317</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565"/>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3F75FF" w:rsidRPr="003F75FF" w:rsidTr="00054E2B">
        <w:trPr>
          <w:trHeight w:val="70"/>
        </w:trPr>
        <w:tc>
          <w:tcPr>
            <w:tcW w:w="5000" w:type="pct"/>
            <w:gridSpan w:val="16"/>
            <w:tcBorders>
              <w:top w:val="single" w:sz="4" w:space="0" w:color="auto"/>
              <w:left w:val="single" w:sz="4" w:space="0" w:color="auto"/>
              <w:bottom w:val="nil"/>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Задача 6: обеспечение исполнения отдельных государственных полномочий, оказание социальной поддержки отдельным категориям граждан в улучшении жилищных условий.</w:t>
            </w:r>
          </w:p>
        </w:tc>
      </w:tr>
      <w:tr w:rsidR="00FF1595" w:rsidRPr="003F75FF" w:rsidTr="00FD65A3">
        <w:trPr>
          <w:cantSplit/>
          <w:trHeight w:val="848"/>
        </w:trPr>
        <w:tc>
          <w:tcPr>
            <w:tcW w:w="23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6.1.</w:t>
            </w:r>
          </w:p>
        </w:tc>
        <w:tc>
          <w:tcPr>
            <w:tcW w:w="64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Обеспечение предоставления жилых помещений детям-сиротам и детям, </w:t>
            </w:r>
            <w:r w:rsidRPr="003F75FF">
              <w:rPr>
                <w:rFonts w:ascii="Times New Roman" w:eastAsia="Times New Roman" w:hAnsi="Times New Roman" w:cs="Times New Roman"/>
                <w:sz w:val="12"/>
                <w:szCs w:val="12"/>
                <w:lang w:eastAsia="ru-RU"/>
              </w:rPr>
              <w:lastRenderedPageBreak/>
              <w:t>оставшимся без попечения родителей</w:t>
            </w:r>
          </w:p>
        </w:tc>
        <w:tc>
          <w:tcPr>
            <w:tcW w:w="47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Администрация муниципального района Сергиевский </w:t>
            </w:r>
            <w:r w:rsidRPr="003F75FF">
              <w:rPr>
                <w:rFonts w:ascii="Times New Roman" w:eastAsia="Times New Roman" w:hAnsi="Times New Roman" w:cs="Times New Roman"/>
                <w:sz w:val="12"/>
                <w:szCs w:val="12"/>
                <w:lang w:eastAsia="ru-RU"/>
              </w:rPr>
              <w:br/>
            </w:r>
          </w:p>
        </w:tc>
        <w:tc>
          <w:tcPr>
            <w:tcW w:w="65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Правовое Управление</w:t>
            </w:r>
          </w:p>
        </w:tc>
        <w:tc>
          <w:tcPr>
            <w:tcW w:w="395"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single" w:sz="4" w:space="0" w:color="auto"/>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single" w:sz="4" w:space="0" w:color="auto"/>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right"/>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3 646,76400</w:t>
            </w:r>
          </w:p>
        </w:tc>
        <w:tc>
          <w:tcPr>
            <w:tcW w:w="341" w:type="pct"/>
            <w:gridSpan w:val="2"/>
            <w:tcBorders>
              <w:top w:val="single" w:sz="4" w:space="0" w:color="auto"/>
              <w:left w:val="nil"/>
              <w:bottom w:val="single" w:sz="4" w:space="0" w:color="auto"/>
              <w:right w:val="single" w:sz="4" w:space="0" w:color="auto"/>
            </w:tcBorders>
            <w:shd w:val="clear" w:color="000000" w:fill="FFFFFF"/>
            <w:textDirection w:val="btLr"/>
            <w:vAlign w:val="center"/>
            <w:hideMark/>
          </w:tcPr>
          <w:p w:rsidR="003F75FF" w:rsidRPr="003F75FF" w:rsidRDefault="003F75FF" w:rsidP="009A2E24">
            <w:pPr>
              <w:spacing w:after="0" w:line="240" w:lineRule="auto"/>
              <w:ind w:left="113" w:right="113"/>
              <w:jc w:val="right"/>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3 646,76400</w:t>
            </w:r>
          </w:p>
        </w:tc>
        <w:tc>
          <w:tcPr>
            <w:tcW w:w="341" w:type="pct"/>
            <w:gridSpan w:val="2"/>
            <w:tcBorders>
              <w:top w:val="single" w:sz="4" w:space="0" w:color="auto"/>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right"/>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single" w:sz="4" w:space="0" w:color="auto"/>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right"/>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7 293,52800</w:t>
            </w:r>
          </w:p>
        </w:tc>
        <w:tc>
          <w:tcPr>
            <w:tcW w:w="634"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r w:rsidRPr="003F75FF">
              <w:rPr>
                <w:rFonts w:ascii="Times New Roman" w:eastAsia="Times New Roman" w:hAnsi="Times New Roman" w:cs="Times New Roman"/>
                <w:color w:val="000000"/>
                <w:sz w:val="12"/>
                <w:szCs w:val="12"/>
                <w:lang w:eastAsia="ru-RU"/>
              </w:rPr>
              <w:t>Обеспечение предоставления жилых помещений детям-сиротам и детям, оставшимся без попечения родителей в полном объеме.</w:t>
            </w:r>
          </w:p>
        </w:tc>
      </w:tr>
      <w:tr w:rsidR="00FF1595" w:rsidRPr="003F75FF" w:rsidTr="00FD65A3">
        <w:trPr>
          <w:cantSplit/>
          <w:trHeight w:val="1134"/>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10"/>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3 646,76400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3 646,76400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7 293,52800</w:t>
            </w:r>
          </w:p>
        </w:tc>
        <w:tc>
          <w:tcPr>
            <w:tcW w:w="634"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711"/>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93"/>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702"/>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6.2.</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жилыми помещениями граждан, проработавших в тылу в период Великой Отечественной войны</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Администрация муниципального района Сергиевский </w:t>
            </w:r>
            <w:r w:rsidRPr="003F75FF">
              <w:rPr>
                <w:rFonts w:ascii="Times New Roman" w:eastAsia="Times New Roman" w:hAnsi="Times New Roman" w:cs="Times New Roman"/>
                <w:sz w:val="12"/>
                <w:szCs w:val="12"/>
                <w:lang w:eastAsia="ru-RU"/>
              </w:rPr>
              <w:br/>
            </w:r>
          </w:p>
        </w:tc>
        <w:tc>
          <w:tcPr>
            <w:tcW w:w="65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Правовое Управление</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жилыми помещениями граждан, проработавших в тылу в период Великой Отечественной войны в полном объеме.</w:t>
            </w:r>
          </w:p>
        </w:tc>
      </w:tr>
      <w:tr w:rsidR="00FF1595" w:rsidRPr="003F75FF" w:rsidTr="00FD65A3">
        <w:trPr>
          <w:cantSplit/>
          <w:trHeight w:val="698"/>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95"/>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91"/>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15"/>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83"/>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6.3.</w:t>
            </w:r>
          </w:p>
        </w:tc>
        <w:tc>
          <w:tcPr>
            <w:tcW w:w="649" w:type="pct"/>
            <w:vMerge w:val="restart"/>
            <w:tcBorders>
              <w:top w:val="nil"/>
              <w:left w:val="single" w:sz="4" w:space="0" w:color="auto"/>
              <w:bottom w:val="single" w:sz="4" w:space="0" w:color="000000"/>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межбюджетные трансферты на обеспечение жилыми помещениями ветеранов ВОВ 1941-1945гг.</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Администрация муниципального района Сергиевский </w:t>
            </w:r>
            <w:r w:rsidRPr="003F75FF">
              <w:rPr>
                <w:rFonts w:ascii="Times New Roman" w:eastAsia="Times New Roman" w:hAnsi="Times New Roman" w:cs="Times New Roman"/>
                <w:sz w:val="12"/>
                <w:szCs w:val="12"/>
                <w:lang w:eastAsia="ru-RU"/>
              </w:rPr>
              <w:br/>
            </w:r>
          </w:p>
        </w:tc>
        <w:tc>
          <w:tcPr>
            <w:tcW w:w="65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Правовое Управление</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val="restart"/>
            <w:tcBorders>
              <w:top w:val="nil"/>
              <w:left w:val="single" w:sz="4" w:space="0" w:color="auto"/>
              <w:bottom w:val="single" w:sz="4" w:space="0" w:color="000000"/>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жилыми помещениями ветеранов ВОВ 1941-1945гг. в полном объеме.</w:t>
            </w:r>
          </w:p>
        </w:tc>
      </w:tr>
      <w:tr w:rsidR="00FF1595" w:rsidRPr="003F75FF" w:rsidTr="00FD65A3">
        <w:trPr>
          <w:cantSplit/>
          <w:trHeight w:val="707"/>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89"/>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13"/>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54"/>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5"/>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6.4.</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жильем реабилитированных лиц и лиц, признанных пострадавшими от политических репрессий</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Администрация муниципального района Сергиевский </w:t>
            </w:r>
            <w:r w:rsidRPr="003F75FF">
              <w:rPr>
                <w:rFonts w:ascii="Times New Roman" w:eastAsia="Times New Roman" w:hAnsi="Times New Roman" w:cs="Times New Roman"/>
                <w:sz w:val="12"/>
                <w:szCs w:val="12"/>
                <w:lang w:eastAsia="ru-RU"/>
              </w:rPr>
              <w:br/>
            </w:r>
          </w:p>
        </w:tc>
        <w:tc>
          <w:tcPr>
            <w:tcW w:w="65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Правовое Управление</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жильем реабилитированных лиц и лиц, признанных пострадавшими от политических репрессий в полном объеме.</w:t>
            </w:r>
          </w:p>
        </w:tc>
      </w:tr>
      <w:tr w:rsidR="00FF1595" w:rsidRPr="003F75FF" w:rsidTr="00FD65A3">
        <w:trPr>
          <w:cantSplit/>
          <w:trHeight w:val="687"/>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054E2B">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11"/>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93"/>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3"/>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85"/>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6.5.</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социальной выплатой ветеранов ВОВ 1941-1945гг., вдов инвалидов и участников ВОВ 1941-1945гг., на проведение мероприятий, направленных на улучшение условий их проживания</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Администрация муниципального района Сергиевский </w:t>
            </w:r>
            <w:r w:rsidRPr="003F75FF">
              <w:rPr>
                <w:rFonts w:ascii="Times New Roman" w:eastAsia="Times New Roman" w:hAnsi="Times New Roman" w:cs="Times New Roman"/>
                <w:sz w:val="12"/>
                <w:szCs w:val="12"/>
                <w:lang w:eastAsia="ru-RU"/>
              </w:rPr>
              <w:br/>
            </w:r>
          </w:p>
        </w:tc>
        <w:tc>
          <w:tcPr>
            <w:tcW w:w="65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Отдел по работе с обращениями граждан</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социальной выплатой ветеранов ВОВ 1941-1945гг., вдов инвалидов и участников ВОВ 1941-1945гг., на проведение мероприятий, направленных на улучшение условий их проживания в полном объеме.</w:t>
            </w:r>
          </w:p>
        </w:tc>
      </w:tr>
      <w:tr w:rsidR="00FF1595" w:rsidRPr="003F75FF" w:rsidTr="00FD65A3">
        <w:trPr>
          <w:cantSplit/>
          <w:trHeight w:val="709"/>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91"/>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0"/>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96"/>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54"/>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6.6.</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Реализация переданных государственных полномочий по обеспечению жилыми помещениями отдельных категорий граждан</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Администрация муниципального района Сергиевский </w:t>
            </w:r>
            <w:r w:rsidRPr="003F75FF">
              <w:rPr>
                <w:rFonts w:ascii="Times New Roman" w:eastAsia="Times New Roman" w:hAnsi="Times New Roman" w:cs="Times New Roman"/>
                <w:sz w:val="12"/>
                <w:szCs w:val="12"/>
                <w:lang w:eastAsia="ru-RU"/>
              </w:rPr>
              <w:br/>
            </w:r>
          </w:p>
        </w:tc>
        <w:tc>
          <w:tcPr>
            <w:tcW w:w="65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Правовое Управление</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Выполнение переданных государственных полномочий по обеспечению жилыми помещениями отдельных категорий граждан в полном объеме.</w:t>
            </w:r>
          </w:p>
        </w:tc>
      </w:tr>
      <w:tr w:rsidR="00FF1595" w:rsidRPr="003F75FF" w:rsidTr="00FD65A3">
        <w:trPr>
          <w:cantSplit/>
          <w:trHeight w:val="689"/>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25"/>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54"/>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5"/>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87"/>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6.7.</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Обеспечение  жильем, нуждающихся в улучшении жилищных условий отдельных категорий граждан, установленных Федеральными </w:t>
            </w:r>
            <w:r w:rsidR="009A2E24" w:rsidRPr="003F75FF">
              <w:rPr>
                <w:rFonts w:ascii="Times New Roman" w:eastAsia="Times New Roman" w:hAnsi="Times New Roman" w:cs="Times New Roman"/>
                <w:sz w:val="12"/>
                <w:szCs w:val="12"/>
                <w:lang w:eastAsia="ru-RU"/>
              </w:rPr>
              <w:t>Законами</w:t>
            </w:r>
            <w:r w:rsidRPr="003F75FF">
              <w:rPr>
                <w:rFonts w:ascii="Times New Roman" w:eastAsia="Times New Roman" w:hAnsi="Times New Roman" w:cs="Times New Roman"/>
                <w:sz w:val="12"/>
                <w:szCs w:val="12"/>
                <w:lang w:eastAsia="ru-RU"/>
              </w:rPr>
              <w:t xml:space="preserve"> от 12.01.1995г. № 5-ФЗ "О ветеранах", от 24.11.1995г. № 181-ФЗ "О социальной защите инвалидов в Российской Федерации"</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Администрация муниципального района Сергиевский </w:t>
            </w:r>
            <w:r w:rsidRPr="003F75FF">
              <w:rPr>
                <w:rFonts w:ascii="Times New Roman" w:eastAsia="Times New Roman" w:hAnsi="Times New Roman" w:cs="Times New Roman"/>
                <w:sz w:val="12"/>
                <w:szCs w:val="12"/>
                <w:lang w:eastAsia="ru-RU"/>
              </w:rPr>
              <w:br/>
            </w:r>
          </w:p>
        </w:tc>
        <w:tc>
          <w:tcPr>
            <w:tcW w:w="65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Правовое Управление</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Обеспечение  жильем, нуждающихся в улучшении жилищных условий отдельных категорий граждан, установленных Федеральными </w:t>
            </w:r>
            <w:r w:rsidR="009A2E24" w:rsidRPr="003F75FF">
              <w:rPr>
                <w:rFonts w:ascii="Times New Roman" w:eastAsia="Times New Roman" w:hAnsi="Times New Roman" w:cs="Times New Roman"/>
                <w:sz w:val="12"/>
                <w:szCs w:val="12"/>
                <w:lang w:eastAsia="ru-RU"/>
              </w:rPr>
              <w:t>Законами</w:t>
            </w:r>
            <w:r w:rsidRPr="003F75FF">
              <w:rPr>
                <w:rFonts w:ascii="Times New Roman" w:eastAsia="Times New Roman" w:hAnsi="Times New Roman" w:cs="Times New Roman"/>
                <w:sz w:val="12"/>
                <w:szCs w:val="12"/>
                <w:lang w:eastAsia="ru-RU"/>
              </w:rPr>
              <w:t xml:space="preserve"> от 12.01.1995г. № 5-ФЗ "О ветеранах", от 24.11.1995г. № 181-ФЗ "О социальной защите инвалидов в Российской Федерации" в полном объеме.</w:t>
            </w:r>
          </w:p>
        </w:tc>
      </w:tr>
      <w:tr w:rsidR="00FF1595" w:rsidRPr="003F75FF" w:rsidTr="00FD65A3">
        <w:trPr>
          <w:cantSplit/>
          <w:trHeight w:val="711"/>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93"/>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3"/>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85"/>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9"/>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6.8.</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Единовременная социальная выплата на ремонт нуждающегося в ремонте жилого помещения, принадлежащего лицу из числа детей-сирот и детей, оставшихся без попечения родителей, на праве единоличной собственности и находящегося на территории Самарской области</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Администрация муниципального района Сергиевский </w:t>
            </w:r>
            <w:r w:rsidRPr="003F75FF">
              <w:rPr>
                <w:rFonts w:ascii="Times New Roman" w:eastAsia="Times New Roman" w:hAnsi="Times New Roman" w:cs="Times New Roman"/>
                <w:sz w:val="12"/>
                <w:szCs w:val="12"/>
                <w:lang w:eastAsia="ru-RU"/>
              </w:rPr>
              <w:br/>
            </w:r>
          </w:p>
        </w:tc>
        <w:tc>
          <w:tcPr>
            <w:tcW w:w="65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Правовое Управление</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единовременной социальной выплатой на ремонт нуждающегося в ремонте жилого помещения, принадлежащего лицу из числа детей-сирот и детей, оставшихся без попечения родителей, на пр</w:t>
            </w:r>
            <w:r w:rsidR="009A2E24">
              <w:rPr>
                <w:rFonts w:ascii="Times New Roman" w:eastAsia="Times New Roman" w:hAnsi="Times New Roman" w:cs="Times New Roman"/>
                <w:sz w:val="12"/>
                <w:szCs w:val="12"/>
                <w:lang w:eastAsia="ru-RU"/>
              </w:rPr>
              <w:t xml:space="preserve">аве единоличной собственности и </w:t>
            </w:r>
            <w:r w:rsidRPr="003F75FF">
              <w:rPr>
                <w:rFonts w:ascii="Times New Roman" w:eastAsia="Times New Roman" w:hAnsi="Times New Roman" w:cs="Times New Roman"/>
                <w:sz w:val="12"/>
                <w:szCs w:val="12"/>
                <w:lang w:eastAsia="ru-RU"/>
              </w:rPr>
              <w:t>находящегося на территории Самарской области в полном объеме.</w:t>
            </w:r>
          </w:p>
        </w:tc>
      </w:tr>
      <w:tr w:rsidR="00FF1595" w:rsidRPr="003F75FF" w:rsidTr="00FD65A3">
        <w:trPr>
          <w:cantSplit/>
          <w:trHeight w:val="691"/>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1"/>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96"/>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565"/>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47"/>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6.9.</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Осуществление государственных полномочий по составлению (изменению) списков кандидатов в </w:t>
            </w:r>
            <w:r w:rsidRPr="003F75FF">
              <w:rPr>
                <w:rFonts w:ascii="Times New Roman" w:eastAsia="Times New Roman" w:hAnsi="Times New Roman" w:cs="Times New Roman"/>
                <w:sz w:val="12"/>
                <w:szCs w:val="12"/>
                <w:lang w:eastAsia="ru-RU"/>
              </w:rPr>
              <w:lastRenderedPageBreak/>
              <w:t>присяжные заседатели федеральных судов общей юрисдикции в Российской Федерации</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lastRenderedPageBreak/>
              <w:t xml:space="preserve">Администрация муниципального района Сергиевский </w:t>
            </w:r>
            <w:r w:rsidRPr="003F75FF">
              <w:rPr>
                <w:rFonts w:ascii="Times New Roman" w:eastAsia="Times New Roman" w:hAnsi="Times New Roman" w:cs="Times New Roman"/>
                <w:sz w:val="12"/>
                <w:szCs w:val="12"/>
                <w:lang w:eastAsia="ru-RU"/>
              </w:rPr>
              <w:br/>
            </w:r>
          </w:p>
        </w:tc>
        <w:tc>
          <w:tcPr>
            <w:tcW w:w="65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Организационное Управление</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Выполнение государственных полномочий по составлению (изменению) списков кандидатов в </w:t>
            </w:r>
            <w:r w:rsidRPr="003F75FF">
              <w:rPr>
                <w:rFonts w:ascii="Times New Roman" w:eastAsia="Times New Roman" w:hAnsi="Times New Roman" w:cs="Times New Roman"/>
                <w:sz w:val="12"/>
                <w:szCs w:val="12"/>
                <w:lang w:eastAsia="ru-RU"/>
              </w:rPr>
              <w:lastRenderedPageBreak/>
              <w:t>присяжные заседатели федеральных судов общей юрисдикции в Российской Федерации в полном объеме.</w:t>
            </w:r>
          </w:p>
        </w:tc>
      </w:tr>
      <w:tr w:rsidR="00FF1595" w:rsidRPr="003F75FF" w:rsidTr="00FD65A3">
        <w:trPr>
          <w:cantSplit/>
          <w:trHeight w:val="711"/>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41"/>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19"/>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842"/>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99"/>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6.10.</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Осуществление мероприятий в рамках Положения о Почетном гражданине муниципального района Сергиевский</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Администрация муниципального района Сергиевский </w:t>
            </w:r>
            <w:r w:rsidRPr="003F75FF">
              <w:rPr>
                <w:rFonts w:ascii="Times New Roman" w:eastAsia="Times New Roman" w:hAnsi="Times New Roman" w:cs="Times New Roman"/>
                <w:sz w:val="12"/>
                <w:szCs w:val="12"/>
                <w:lang w:eastAsia="ru-RU"/>
              </w:rPr>
              <w:br/>
            </w:r>
          </w:p>
        </w:tc>
        <w:tc>
          <w:tcPr>
            <w:tcW w:w="65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Организационное Управление</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Выполнение  мероприятий в рамках Положения о Почетном гражданине муниципального района Сергиевский в полном объеме.</w:t>
            </w:r>
          </w:p>
        </w:tc>
      </w:tr>
      <w:tr w:rsidR="00FF1595" w:rsidRPr="003F75FF" w:rsidTr="00FD65A3">
        <w:trPr>
          <w:cantSplit/>
          <w:trHeight w:val="681"/>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4"/>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15"/>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83"/>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7"/>
        </w:trPr>
        <w:tc>
          <w:tcPr>
            <w:tcW w:w="235"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6.11.</w:t>
            </w:r>
          </w:p>
        </w:tc>
        <w:tc>
          <w:tcPr>
            <w:tcW w:w="649"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9A2E24"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Межбюджетные</w:t>
            </w:r>
            <w:r w:rsidR="003F75FF" w:rsidRPr="003F75FF">
              <w:rPr>
                <w:rFonts w:ascii="Times New Roman" w:eastAsia="Times New Roman" w:hAnsi="Times New Roman" w:cs="Times New Roman"/>
                <w:sz w:val="12"/>
                <w:szCs w:val="12"/>
                <w:lang w:eastAsia="ru-RU"/>
              </w:rPr>
              <w:t xml:space="preserve"> трансферты по обеспечению жилыми помещениями детей-сирот и детям, оставшихся без попечения родителей</w:t>
            </w:r>
          </w:p>
        </w:tc>
        <w:tc>
          <w:tcPr>
            <w:tcW w:w="479"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Администрация муниципального района Сергиевский </w:t>
            </w:r>
            <w:r w:rsidRPr="003F75FF">
              <w:rPr>
                <w:rFonts w:ascii="Times New Roman" w:eastAsia="Times New Roman" w:hAnsi="Times New Roman" w:cs="Times New Roman"/>
                <w:sz w:val="12"/>
                <w:szCs w:val="12"/>
                <w:lang w:eastAsia="ru-RU"/>
              </w:rPr>
              <w:br/>
            </w:r>
          </w:p>
        </w:tc>
        <w:tc>
          <w:tcPr>
            <w:tcW w:w="654" w:type="pct"/>
            <w:vMerge w:val="restart"/>
            <w:tcBorders>
              <w:top w:val="nil"/>
              <w:left w:val="single" w:sz="4" w:space="0" w:color="auto"/>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Правовое Управление</w:t>
            </w:r>
          </w:p>
        </w:tc>
        <w:tc>
          <w:tcPr>
            <w:tcW w:w="395"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val="restart"/>
            <w:tcBorders>
              <w:top w:val="nil"/>
              <w:left w:val="single" w:sz="4" w:space="0" w:color="auto"/>
              <w:bottom w:val="single" w:sz="4" w:space="0" w:color="000000"/>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жилыми помещениями детей-сирот и детям, оставшихся без попечения родителей в полном объеме.</w:t>
            </w:r>
          </w:p>
        </w:tc>
      </w:tr>
      <w:tr w:rsidR="00FF1595" w:rsidRPr="003F75FF" w:rsidTr="00FD65A3">
        <w:trPr>
          <w:cantSplit/>
          <w:trHeight w:val="689"/>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13"/>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81"/>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705"/>
        </w:trPr>
        <w:tc>
          <w:tcPr>
            <w:tcW w:w="235"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512"/>
        </w:trPr>
        <w:tc>
          <w:tcPr>
            <w:tcW w:w="235" w:type="pct"/>
            <w:vMerge w:val="restart"/>
            <w:tcBorders>
              <w:top w:val="nil"/>
              <w:left w:val="single" w:sz="4" w:space="0" w:color="auto"/>
              <w:bottom w:val="nil"/>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6.12.</w:t>
            </w:r>
          </w:p>
        </w:tc>
        <w:tc>
          <w:tcPr>
            <w:tcW w:w="649" w:type="pct"/>
            <w:vMerge w:val="restart"/>
            <w:tcBorders>
              <w:top w:val="nil"/>
              <w:left w:val="single" w:sz="4" w:space="0" w:color="auto"/>
              <w:bottom w:val="nil"/>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Проведение выборов и референдумов</w:t>
            </w:r>
          </w:p>
        </w:tc>
        <w:tc>
          <w:tcPr>
            <w:tcW w:w="479" w:type="pct"/>
            <w:vMerge w:val="restart"/>
            <w:tcBorders>
              <w:top w:val="nil"/>
              <w:left w:val="single" w:sz="4" w:space="0" w:color="auto"/>
              <w:bottom w:val="nil"/>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Администрация муниципа</w:t>
            </w:r>
            <w:r w:rsidRPr="003F75FF">
              <w:rPr>
                <w:rFonts w:ascii="Times New Roman" w:eastAsia="Times New Roman" w:hAnsi="Times New Roman" w:cs="Times New Roman"/>
                <w:sz w:val="12"/>
                <w:szCs w:val="12"/>
                <w:lang w:eastAsia="ru-RU"/>
              </w:rPr>
              <w:lastRenderedPageBreak/>
              <w:t xml:space="preserve">льного района Сергиевский </w:t>
            </w:r>
            <w:r w:rsidRPr="003F75FF">
              <w:rPr>
                <w:rFonts w:ascii="Times New Roman" w:eastAsia="Times New Roman" w:hAnsi="Times New Roman" w:cs="Times New Roman"/>
                <w:sz w:val="12"/>
                <w:szCs w:val="12"/>
                <w:lang w:eastAsia="ru-RU"/>
              </w:rPr>
              <w:br/>
            </w:r>
          </w:p>
        </w:tc>
        <w:tc>
          <w:tcPr>
            <w:tcW w:w="654" w:type="pct"/>
            <w:vMerge w:val="restart"/>
            <w:tcBorders>
              <w:top w:val="nil"/>
              <w:left w:val="single" w:sz="4" w:space="0" w:color="auto"/>
              <w:bottom w:val="nil"/>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Организационное Управление</w:t>
            </w:r>
          </w:p>
        </w:tc>
        <w:tc>
          <w:tcPr>
            <w:tcW w:w="395" w:type="pct"/>
            <w:vMerge w:val="restart"/>
            <w:tcBorders>
              <w:top w:val="nil"/>
              <w:left w:val="single" w:sz="4" w:space="0" w:color="auto"/>
              <w:bottom w:val="nil"/>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right"/>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FF1595">
            <w:pPr>
              <w:spacing w:after="0" w:line="240" w:lineRule="auto"/>
              <w:ind w:left="113" w:right="113"/>
              <w:jc w:val="right"/>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right"/>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FF1595">
            <w:pPr>
              <w:spacing w:after="0" w:line="240" w:lineRule="auto"/>
              <w:ind w:left="113" w:right="113"/>
              <w:jc w:val="right"/>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val="restart"/>
            <w:tcBorders>
              <w:top w:val="nil"/>
              <w:left w:val="single" w:sz="4" w:space="0" w:color="auto"/>
              <w:bottom w:val="nil"/>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Выполнение мероприятий по проведению выборов и референдумов в полном объеме.</w:t>
            </w:r>
          </w:p>
        </w:tc>
      </w:tr>
      <w:tr w:rsidR="00FF1595" w:rsidRPr="003F75FF" w:rsidTr="00FD65A3">
        <w:trPr>
          <w:cantSplit/>
          <w:trHeight w:val="1134"/>
        </w:trPr>
        <w:tc>
          <w:tcPr>
            <w:tcW w:w="235" w:type="pct"/>
            <w:vMerge/>
            <w:tcBorders>
              <w:top w:val="nil"/>
              <w:left w:val="single" w:sz="4" w:space="0" w:color="auto"/>
              <w:bottom w:val="nil"/>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nil"/>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nil"/>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nil"/>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nil"/>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nil"/>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41"/>
        </w:trPr>
        <w:tc>
          <w:tcPr>
            <w:tcW w:w="235" w:type="pct"/>
            <w:vMerge/>
            <w:tcBorders>
              <w:top w:val="nil"/>
              <w:left w:val="single" w:sz="4" w:space="0" w:color="auto"/>
              <w:bottom w:val="nil"/>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nil"/>
              <w:left w:val="single" w:sz="4" w:space="0" w:color="auto"/>
              <w:bottom w:val="nil"/>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nil"/>
              <w:left w:val="single" w:sz="4" w:space="0" w:color="auto"/>
              <w:bottom w:val="nil"/>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nil"/>
              <w:left w:val="single" w:sz="4" w:space="0" w:color="auto"/>
              <w:bottom w:val="nil"/>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nil"/>
              <w:left w:val="single" w:sz="4" w:space="0" w:color="auto"/>
              <w:bottom w:val="nil"/>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nil"/>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848"/>
        </w:trPr>
        <w:tc>
          <w:tcPr>
            <w:tcW w:w="2413" w:type="pct"/>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Итого по задаче</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3 646,76400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3 646,76400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7 293,52800</w:t>
            </w:r>
          </w:p>
        </w:tc>
        <w:tc>
          <w:tcPr>
            <w:tcW w:w="634"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91"/>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843"/>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3 646,76400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3 646,76400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7 293,52800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98"/>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709"/>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9A2E24">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3F75FF" w:rsidRPr="003F75FF" w:rsidTr="00FF1595">
        <w:trPr>
          <w:trHeight w:val="70"/>
        </w:trPr>
        <w:tc>
          <w:tcPr>
            <w:tcW w:w="5000" w:type="pct"/>
            <w:gridSpan w:val="16"/>
            <w:tcBorders>
              <w:top w:val="single" w:sz="4" w:space="0" w:color="auto"/>
              <w:left w:val="single" w:sz="4" w:space="0" w:color="auto"/>
              <w:bottom w:val="nil"/>
              <w:right w:val="single" w:sz="4" w:space="0" w:color="000000"/>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Задача 7:  обеспечение  учреждений бухгалтерским (бюджетным) учетом на договорной основе.</w:t>
            </w:r>
          </w:p>
        </w:tc>
      </w:tr>
      <w:tr w:rsidR="00FF1595" w:rsidRPr="003F75FF" w:rsidTr="00FD65A3">
        <w:trPr>
          <w:cantSplit/>
          <w:trHeight w:val="834"/>
        </w:trPr>
        <w:tc>
          <w:tcPr>
            <w:tcW w:w="235"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7.1.</w:t>
            </w:r>
          </w:p>
        </w:tc>
        <w:tc>
          <w:tcPr>
            <w:tcW w:w="649"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деятельности  МКУ «Централизованная бухгалтерия» муниципального  района Сергиевский</w:t>
            </w:r>
          </w:p>
        </w:tc>
        <w:tc>
          <w:tcPr>
            <w:tcW w:w="479" w:type="pct"/>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 xml:space="preserve">Администрация муниципального района Сергиевский </w:t>
            </w:r>
            <w:r w:rsidRPr="003F75FF">
              <w:rPr>
                <w:rFonts w:ascii="Times New Roman" w:eastAsia="Times New Roman" w:hAnsi="Times New Roman" w:cs="Times New Roman"/>
                <w:sz w:val="12"/>
                <w:szCs w:val="12"/>
                <w:lang w:eastAsia="ru-RU"/>
              </w:rPr>
              <w:br/>
            </w:r>
          </w:p>
        </w:tc>
        <w:tc>
          <w:tcPr>
            <w:tcW w:w="654"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МКУ «ЦБ»</w:t>
            </w:r>
          </w:p>
        </w:tc>
        <w:tc>
          <w:tcPr>
            <w:tcW w:w="395" w:type="pct"/>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2021-2023гг.</w:t>
            </w:r>
          </w:p>
        </w:tc>
        <w:tc>
          <w:tcPr>
            <w:tcW w:w="506" w:type="pct"/>
            <w:tcBorders>
              <w:top w:val="single" w:sz="4" w:space="0" w:color="auto"/>
              <w:left w:val="nil"/>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single" w:sz="4" w:space="0" w:color="auto"/>
              <w:left w:val="nil"/>
              <w:bottom w:val="single" w:sz="4" w:space="0" w:color="auto"/>
              <w:right w:val="single" w:sz="4" w:space="0" w:color="auto"/>
            </w:tcBorders>
            <w:shd w:val="clear" w:color="000000" w:fill="FFFFFF"/>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4 611,48497</w:t>
            </w:r>
          </w:p>
        </w:tc>
        <w:tc>
          <w:tcPr>
            <w:tcW w:w="341" w:type="pct"/>
            <w:gridSpan w:val="2"/>
            <w:tcBorders>
              <w:top w:val="single" w:sz="4" w:space="0" w:color="auto"/>
              <w:left w:val="nil"/>
              <w:bottom w:val="single" w:sz="4" w:space="0" w:color="auto"/>
              <w:right w:val="single" w:sz="4" w:space="0" w:color="auto"/>
            </w:tcBorders>
            <w:shd w:val="clear" w:color="000000" w:fill="FFFFFF"/>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4 611,48497</w:t>
            </w:r>
          </w:p>
        </w:tc>
        <w:tc>
          <w:tcPr>
            <w:tcW w:w="341" w:type="pct"/>
            <w:gridSpan w:val="2"/>
            <w:tcBorders>
              <w:top w:val="single" w:sz="4" w:space="0" w:color="auto"/>
              <w:left w:val="nil"/>
              <w:bottom w:val="single" w:sz="4" w:space="0" w:color="auto"/>
              <w:right w:val="single" w:sz="4" w:space="0" w:color="auto"/>
            </w:tcBorders>
            <w:shd w:val="clear" w:color="000000" w:fill="FFFFFF"/>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5 000,00000</w:t>
            </w:r>
          </w:p>
        </w:tc>
        <w:tc>
          <w:tcPr>
            <w:tcW w:w="424" w:type="pct"/>
            <w:gridSpan w:val="3"/>
            <w:tcBorders>
              <w:top w:val="single" w:sz="4" w:space="0" w:color="auto"/>
              <w:left w:val="nil"/>
              <w:bottom w:val="single" w:sz="4" w:space="0" w:color="auto"/>
              <w:right w:val="single" w:sz="4" w:space="0" w:color="auto"/>
            </w:tcBorders>
            <w:shd w:val="clear" w:color="000000" w:fill="FFFFFF"/>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14 222,96994</w:t>
            </w:r>
          </w:p>
        </w:tc>
        <w:tc>
          <w:tcPr>
            <w:tcW w:w="634"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Обеспечение деятельности  МКУ «Централизованная бухгалтерия» муниципального  района Сергиевский в полном объеме.</w:t>
            </w:r>
          </w:p>
        </w:tc>
      </w:tr>
      <w:tr w:rsidR="00FF1595" w:rsidRPr="003F75FF" w:rsidTr="00FD65A3">
        <w:trPr>
          <w:cantSplit/>
          <w:trHeight w:val="691"/>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843"/>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4 611,48497</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4 611,48497</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5 000,00000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14 222,96994</w:t>
            </w:r>
          </w:p>
        </w:tc>
        <w:tc>
          <w:tcPr>
            <w:tcW w:w="63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699"/>
        </w:trPr>
        <w:tc>
          <w:tcPr>
            <w:tcW w:w="235"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479"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65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c>
          <w:tcPr>
            <w:tcW w:w="395" w:type="pct"/>
            <w:vMerge/>
            <w:tcBorders>
              <w:top w:val="single" w:sz="4" w:space="0" w:color="auto"/>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single" w:sz="4" w:space="0" w:color="auto"/>
              <w:left w:val="single" w:sz="4" w:space="0" w:color="auto"/>
              <w:bottom w:val="single" w:sz="4" w:space="0" w:color="auto"/>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p>
        </w:tc>
      </w:tr>
      <w:tr w:rsidR="00FF1595" w:rsidRPr="003F75FF" w:rsidTr="00FD65A3">
        <w:trPr>
          <w:cantSplit/>
          <w:trHeight w:val="837"/>
        </w:trPr>
        <w:tc>
          <w:tcPr>
            <w:tcW w:w="2413" w:type="pct"/>
            <w:gridSpan w:val="5"/>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Итого по задаче</w:t>
            </w: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4 611,48497</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4 611,48497</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5 000,00000</w:t>
            </w:r>
          </w:p>
        </w:tc>
        <w:tc>
          <w:tcPr>
            <w:tcW w:w="424" w:type="pct"/>
            <w:gridSpan w:val="3"/>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14 222,96994</w:t>
            </w:r>
          </w:p>
        </w:tc>
        <w:tc>
          <w:tcPr>
            <w:tcW w:w="634"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551"/>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30"/>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4 611,48497</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4 611,48497</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5 000,00000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14 222,96994</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703"/>
        </w:trPr>
        <w:tc>
          <w:tcPr>
            <w:tcW w:w="2413" w:type="pct"/>
            <w:gridSpan w:val="5"/>
            <w:vMerge/>
            <w:tcBorders>
              <w:top w:val="single" w:sz="4" w:space="0" w:color="auto"/>
              <w:left w:val="single" w:sz="4" w:space="0" w:color="auto"/>
              <w:bottom w:val="single" w:sz="4" w:space="0" w:color="000000"/>
              <w:right w:val="single" w:sz="4" w:space="0" w:color="000000"/>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nil"/>
              <w:bottom w:val="single" w:sz="4" w:space="0" w:color="auto"/>
              <w:right w:val="single" w:sz="4" w:space="0" w:color="auto"/>
            </w:tcBorders>
            <w:shd w:val="clear" w:color="auto" w:fill="auto"/>
            <w:vAlign w:val="center"/>
            <w:hideMark/>
          </w:tcPr>
          <w:p w:rsidR="003F75FF" w:rsidRPr="003F75FF" w:rsidRDefault="003F75FF"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3F75FF" w:rsidRPr="003F75FF" w:rsidRDefault="003F75FF"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3F75FF" w:rsidRPr="003F75FF" w:rsidRDefault="003F75FF"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82"/>
        </w:trPr>
        <w:tc>
          <w:tcPr>
            <w:tcW w:w="2413" w:type="pct"/>
            <w:gridSpan w:val="5"/>
            <w:vMerge w:val="restart"/>
            <w:tcBorders>
              <w:top w:val="single" w:sz="4" w:space="0" w:color="auto"/>
              <w:left w:val="single" w:sz="4" w:space="0" w:color="auto"/>
              <w:right w:val="single" w:sz="4" w:space="0" w:color="auto"/>
            </w:tcBorders>
            <w:shd w:val="clear" w:color="000000" w:fill="FFFFFF"/>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 по муниципальной программе</w:t>
            </w: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121 861,96282</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154 823,74476</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154 900,00000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431 585,70758</w:t>
            </w:r>
          </w:p>
        </w:tc>
        <w:tc>
          <w:tcPr>
            <w:tcW w:w="634"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99"/>
        </w:trPr>
        <w:tc>
          <w:tcPr>
            <w:tcW w:w="2413" w:type="pct"/>
            <w:gridSpan w:val="5"/>
            <w:vMerge/>
            <w:tcBorders>
              <w:left w:val="single" w:sz="4" w:space="0" w:color="auto"/>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851"/>
        </w:trPr>
        <w:tc>
          <w:tcPr>
            <w:tcW w:w="2413" w:type="pct"/>
            <w:gridSpan w:val="5"/>
            <w:vMerge/>
            <w:tcBorders>
              <w:left w:val="single" w:sz="4" w:space="0" w:color="auto"/>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3 646,76400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3 646,76400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7 293,52800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63"/>
        </w:trPr>
        <w:tc>
          <w:tcPr>
            <w:tcW w:w="2413" w:type="pct"/>
            <w:gridSpan w:val="5"/>
            <w:vMerge/>
            <w:tcBorders>
              <w:left w:val="single" w:sz="4" w:space="0" w:color="auto"/>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118 215,19882</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151 176,98076</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154 900,00000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424 292,17958</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706"/>
        </w:trPr>
        <w:tc>
          <w:tcPr>
            <w:tcW w:w="2413" w:type="pct"/>
            <w:gridSpan w:val="5"/>
            <w:vMerge/>
            <w:tcBorders>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000000" w:fill="FFFFFF"/>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trHeight w:val="70"/>
        </w:trPr>
        <w:tc>
          <w:tcPr>
            <w:tcW w:w="2413" w:type="pct"/>
            <w:gridSpan w:val="5"/>
            <w:tcBorders>
              <w:top w:val="single" w:sz="4" w:space="0" w:color="auto"/>
              <w:left w:val="single" w:sz="4" w:space="0" w:color="auto"/>
              <w:bottom w:val="single" w:sz="4" w:space="0" w:color="auto"/>
              <w:right w:val="single" w:sz="4" w:space="0" w:color="auto"/>
            </w:tcBorders>
            <w:shd w:val="clear" w:color="000000" w:fill="FFFFFF"/>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b/>
                <w:bCs/>
                <w:sz w:val="12"/>
                <w:szCs w:val="12"/>
                <w:lang w:eastAsia="ru-RU"/>
              </w:rPr>
              <w:t>в том числе:</w:t>
            </w:r>
          </w:p>
        </w:tc>
        <w:tc>
          <w:tcPr>
            <w:tcW w:w="506" w:type="pct"/>
            <w:tcBorders>
              <w:top w:val="nil"/>
              <w:left w:val="nil"/>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342" w:type="pct"/>
            <w:gridSpan w:val="2"/>
            <w:tcBorders>
              <w:top w:val="nil"/>
              <w:left w:val="nil"/>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341" w:type="pct"/>
            <w:gridSpan w:val="2"/>
            <w:tcBorders>
              <w:top w:val="nil"/>
              <w:left w:val="nil"/>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341" w:type="pct"/>
            <w:gridSpan w:val="2"/>
            <w:tcBorders>
              <w:top w:val="nil"/>
              <w:left w:val="nil"/>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424" w:type="pct"/>
            <w:gridSpan w:val="3"/>
            <w:tcBorders>
              <w:top w:val="nil"/>
              <w:left w:val="nil"/>
              <w:bottom w:val="single" w:sz="4" w:space="0" w:color="auto"/>
              <w:right w:val="single" w:sz="4" w:space="0" w:color="auto"/>
            </w:tcBorders>
            <w:shd w:val="clear" w:color="auto" w:fill="auto"/>
            <w:noWrap/>
            <w:vAlign w:val="center"/>
            <w:hideMark/>
          </w:tcPr>
          <w:p w:rsidR="00FF1595" w:rsidRPr="003F75FF" w:rsidRDefault="00FF1595" w:rsidP="004108C4">
            <w:pPr>
              <w:spacing w:after="0" w:line="240" w:lineRule="auto"/>
              <w:jc w:val="center"/>
              <w:rPr>
                <w:rFonts w:ascii="Times New Roman" w:eastAsia="Times New Roman" w:hAnsi="Times New Roman" w:cs="Times New Roman"/>
                <w:b/>
                <w:bCs/>
                <w:color w:val="000000"/>
                <w:sz w:val="12"/>
                <w:szCs w:val="12"/>
                <w:lang w:eastAsia="ru-RU"/>
              </w:rPr>
            </w:pP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75"/>
        </w:trPr>
        <w:tc>
          <w:tcPr>
            <w:tcW w:w="235" w:type="pct"/>
            <w:vMerge w:val="restart"/>
            <w:tcBorders>
              <w:top w:val="nil"/>
              <w:left w:val="single" w:sz="4" w:space="0" w:color="auto"/>
              <w:bottom w:val="single" w:sz="4" w:space="0" w:color="000000"/>
              <w:right w:val="single" w:sz="4" w:space="0" w:color="auto"/>
            </w:tcBorders>
            <w:shd w:val="clear" w:color="000000" w:fill="FFFFFF"/>
            <w:noWrap/>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w:t>
            </w:r>
          </w:p>
        </w:tc>
        <w:tc>
          <w:tcPr>
            <w:tcW w:w="2178" w:type="pct"/>
            <w:gridSpan w:val="4"/>
            <w:vMerge w:val="restart"/>
            <w:tcBorders>
              <w:top w:val="single" w:sz="4" w:space="0" w:color="auto"/>
              <w:left w:val="single" w:sz="4" w:space="0" w:color="auto"/>
              <w:right w:val="single" w:sz="4" w:space="0" w:color="auto"/>
            </w:tcBorders>
            <w:shd w:val="clear" w:color="000000" w:fill="FFFFFF"/>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sz w:val="12"/>
                <w:szCs w:val="12"/>
                <w:lang w:eastAsia="ru-RU"/>
              </w:rPr>
              <w:t>Администрация муниципального района Сергиевский</w:t>
            </w: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48 907,58357</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48 907,58357</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46 700,00000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144 515,16714</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705"/>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федеральный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829"/>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3 646,76400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3 646,76400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7 293,52800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96"/>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45 260,81957</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45 260,81957</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46 700,00000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137 221,63914</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54"/>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846"/>
        </w:trPr>
        <w:tc>
          <w:tcPr>
            <w:tcW w:w="235" w:type="pct"/>
            <w:vMerge w:val="restart"/>
            <w:tcBorders>
              <w:top w:val="nil"/>
              <w:left w:val="single" w:sz="4" w:space="0" w:color="auto"/>
              <w:bottom w:val="single" w:sz="4" w:space="0" w:color="000000"/>
              <w:right w:val="single" w:sz="4" w:space="0" w:color="auto"/>
            </w:tcBorders>
            <w:shd w:val="clear" w:color="000000" w:fill="FFFFFF"/>
            <w:noWrap/>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2.</w:t>
            </w:r>
          </w:p>
        </w:tc>
        <w:tc>
          <w:tcPr>
            <w:tcW w:w="2178" w:type="pct"/>
            <w:gridSpan w:val="4"/>
            <w:vMerge w:val="restart"/>
            <w:tcBorders>
              <w:top w:val="single" w:sz="4" w:space="0" w:color="auto"/>
              <w:left w:val="single" w:sz="4" w:space="0" w:color="auto"/>
              <w:right w:val="single" w:sz="4" w:space="0" w:color="auto"/>
            </w:tcBorders>
            <w:shd w:val="clear" w:color="000000" w:fill="FFFFFF"/>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sz w:val="12"/>
                <w:szCs w:val="12"/>
                <w:lang w:eastAsia="ru-RU"/>
              </w:rPr>
              <w:t>Комитет по управлению муниципальным имуществом муниципального района Сергиевский</w:t>
            </w: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6 534,08770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6 534,08770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7 000,00000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20 068,17540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89"/>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82"/>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6 534,08770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6 534,08770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7 000,00000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20 068,17540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99"/>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92"/>
        </w:trPr>
        <w:tc>
          <w:tcPr>
            <w:tcW w:w="235" w:type="pct"/>
            <w:vMerge w:val="restart"/>
            <w:tcBorders>
              <w:top w:val="nil"/>
              <w:left w:val="single" w:sz="4" w:space="0" w:color="auto"/>
              <w:bottom w:val="single" w:sz="4" w:space="0" w:color="000000"/>
              <w:right w:val="single" w:sz="4" w:space="0" w:color="auto"/>
            </w:tcBorders>
            <w:shd w:val="clear" w:color="000000" w:fill="FFFFFF"/>
            <w:noWrap/>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3.</w:t>
            </w:r>
          </w:p>
        </w:tc>
        <w:tc>
          <w:tcPr>
            <w:tcW w:w="2178" w:type="pct"/>
            <w:gridSpan w:val="4"/>
            <w:vMerge w:val="restart"/>
            <w:tcBorders>
              <w:top w:val="single" w:sz="4" w:space="0" w:color="auto"/>
              <w:left w:val="single" w:sz="4" w:space="0" w:color="auto"/>
              <w:right w:val="single" w:sz="4" w:space="0" w:color="auto"/>
            </w:tcBorders>
            <w:shd w:val="clear" w:color="000000" w:fill="FFFFFF"/>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sz w:val="12"/>
                <w:szCs w:val="12"/>
                <w:lang w:eastAsia="ru-RU"/>
              </w:rPr>
              <w:t>МБУ "Сервис"</w:t>
            </w: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52 308,80658</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83 835,18659</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85 000,00000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221 143,99317</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95"/>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74"/>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52 308,80658</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83 835,18659</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85 000,00000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221 143,99317</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705"/>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84"/>
        </w:trPr>
        <w:tc>
          <w:tcPr>
            <w:tcW w:w="235" w:type="pct"/>
            <w:vMerge w:val="restart"/>
            <w:tcBorders>
              <w:top w:val="nil"/>
              <w:left w:val="single" w:sz="4" w:space="0" w:color="auto"/>
              <w:bottom w:val="single" w:sz="4" w:space="0" w:color="000000"/>
              <w:right w:val="single" w:sz="4" w:space="0" w:color="auto"/>
            </w:tcBorders>
            <w:shd w:val="clear" w:color="000000" w:fill="FFFFFF"/>
            <w:noWrap/>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4.</w:t>
            </w:r>
          </w:p>
        </w:tc>
        <w:tc>
          <w:tcPr>
            <w:tcW w:w="2178" w:type="pct"/>
            <w:gridSpan w:val="4"/>
            <w:vMerge w:val="restart"/>
            <w:tcBorders>
              <w:top w:val="single" w:sz="4" w:space="0" w:color="auto"/>
              <w:left w:val="single" w:sz="4" w:space="0" w:color="auto"/>
              <w:right w:val="single" w:sz="4" w:space="0" w:color="auto"/>
            </w:tcBorders>
            <w:shd w:val="clear" w:color="000000" w:fill="FFFFFF"/>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sz w:val="12"/>
                <w:szCs w:val="12"/>
                <w:lang w:eastAsia="ru-RU"/>
              </w:rPr>
              <w:t>МБУ «Многофункциональный центр предоставления государственных и муниципальных услуг» муниципального района Сергиевский</w:t>
            </w: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9 500,00000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10 935,40193</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11 200,00000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31 635,40193</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701"/>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80"/>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9 500,00000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10 935,40193</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11 200,00000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31 635,40193</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54"/>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846"/>
        </w:trPr>
        <w:tc>
          <w:tcPr>
            <w:tcW w:w="235" w:type="pct"/>
            <w:vMerge w:val="restart"/>
            <w:tcBorders>
              <w:top w:val="nil"/>
              <w:left w:val="single" w:sz="4" w:space="0" w:color="auto"/>
              <w:bottom w:val="single" w:sz="4" w:space="0" w:color="000000"/>
              <w:right w:val="single" w:sz="4" w:space="0" w:color="auto"/>
            </w:tcBorders>
            <w:shd w:val="clear" w:color="000000" w:fill="FFFFFF"/>
            <w:noWrap/>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5.</w:t>
            </w:r>
          </w:p>
        </w:tc>
        <w:tc>
          <w:tcPr>
            <w:tcW w:w="2178" w:type="pct"/>
            <w:gridSpan w:val="4"/>
            <w:vMerge w:val="restart"/>
            <w:tcBorders>
              <w:top w:val="single" w:sz="4" w:space="0" w:color="auto"/>
              <w:left w:val="single" w:sz="4" w:space="0" w:color="auto"/>
              <w:right w:val="single" w:sz="4" w:space="0" w:color="auto"/>
            </w:tcBorders>
            <w:shd w:val="clear" w:color="000000" w:fill="FFFFFF"/>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sz w:val="12"/>
                <w:szCs w:val="12"/>
                <w:lang w:eastAsia="ru-RU"/>
              </w:rPr>
              <w:t>МКУ «Централизованная бухгалтерия» муниципального района Сергиевский</w:t>
            </w: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всего</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4 611,48497</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4 611,48497</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sz w:val="12"/>
                <w:szCs w:val="12"/>
                <w:lang w:eastAsia="ru-RU"/>
              </w:rPr>
            </w:pPr>
            <w:r w:rsidRPr="003F75FF">
              <w:rPr>
                <w:rFonts w:ascii="Times New Roman" w:eastAsia="Times New Roman" w:hAnsi="Times New Roman" w:cs="Times New Roman"/>
                <w:b/>
                <w:bCs/>
                <w:sz w:val="12"/>
                <w:szCs w:val="12"/>
                <w:lang w:eastAsia="ru-RU"/>
              </w:rPr>
              <w:t>5 000,00000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14 222,96994</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89"/>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областной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982"/>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местный бюджет</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4 611,48497</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4 611,48497</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5 000,00000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14 222,96994</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r w:rsidR="00FF1595" w:rsidRPr="003F75FF" w:rsidTr="00FD65A3">
        <w:trPr>
          <w:cantSplit/>
          <w:trHeight w:val="699"/>
        </w:trPr>
        <w:tc>
          <w:tcPr>
            <w:tcW w:w="235"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p>
        </w:tc>
        <w:tc>
          <w:tcPr>
            <w:tcW w:w="2178" w:type="pct"/>
            <w:gridSpan w:val="4"/>
            <w:vMerge/>
            <w:tcBorders>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b/>
                <w:bCs/>
                <w:sz w:val="12"/>
                <w:szCs w:val="12"/>
                <w:lang w:eastAsia="ru-RU"/>
              </w:rPr>
            </w:pPr>
          </w:p>
        </w:tc>
        <w:tc>
          <w:tcPr>
            <w:tcW w:w="506" w:type="pct"/>
            <w:tcBorders>
              <w:top w:val="nil"/>
              <w:left w:val="single" w:sz="4" w:space="0" w:color="auto"/>
              <w:bottom w:val="single" w:sz="4" w:space="0" w:color="auto"/>
              <w:right w:val="single" w:sz="4" w:space="0" w:color="auto"/>
            </w:tcBorders>
            <w:shd w:val="clear" w:color="auto" w:fill="auto"/>
            <w:vAlign w:val="center"/>
            <w:hideMark/>
          </w:tcPr>
          <w:p w:rsidR="00FF1595" w:rsidRPr="003F75FF" w:rsidRDefault="00FF1595" w:rsidP="004108C4">
            <w:pPr>
              <w:spacing w:after="0" w:line="240" w:lineRule="auto"/>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иные  внебюджетные  источники</w:t>
            </w:r>
          </w:p>
        </w:tc>
        <w:tc>
          <w:tcPr>
            <w:tcW w:w="342"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341" w:type="pct"/>
            <w:gridSpan w:val="2"/>
            <w:tcBorders>
              <w:top w:val="nil"/>
              <w:left w:val="nil"/>
              <w:bottom w:val="single" w:sz="4" w:space="0" w:color="auto"/>
              <w:right w:val="single" w:sz="4" w:space="0" w:color="auto"/>
            </w:tcBorders>
            <w:shd w:val="clear" w:color="auto" w:fill="auto"/>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sz w:val="12"/>
                <w:szCs w:val="12"/>
                <w:lang w:eastAsia="ru-RU"/>
              </w:rPr>
            </w:pPr>
            <w:r w:rsidRPr="003F75FF">
              <w:rPr>
                <w:rFonts w:ascii="Times New Roman" w:eastAsia="Times New Roman" w:hAnsi="Times New Roman" w:cs="Times New Roman"/>
                <w:sz w:val="12"/>
                <w:szCs w:val="12"/>
                <w:lang w:eastAsia="ru-RU"/>
              </w:rPr>
              <w:t>0,00000</w:t>
            </w:r>
          </w:p>
        </w:tc>
        <w:tc>
          <w:tcPr>
            <w:tcW w:w="424" w:type="pct"/>
            <w:gridSpan w:val="3"/>
            <w:tcBorders>
              <w:top w:val="nil"/>
              <w:left w:val="nil"/>
              <w:bottom w:val="single" w:sz="4" w:space="0" w:color="auto"/>
              <w:right w:val="single" w:sz="4" w:space="0" w:color="auto"/>
            </w:tcBorders>
            <w:shd w:val="clear" w:color="auto" w:fill="auto"/>
            <w:noWrap/>
            <w:textDirection w:val="btLr"/>
            <w:vAlign w:val="center"/>
            <w:hideMark/>
          </w:tcPr>
          <w:p w:rsidR="00FF1595" w:rsidRPr="003F75FF" w:rsidRDefault="00FF1595" w:rsidP="00FF1595">
            <w:pPr>
              <w:spacing w:after="0" w:line="240" w:lineRule="auto"/>
              <w:ind w:left="113" w:right="113"/>
              <w:jc w:val="center"/>
              <w:rPr>
                <w:rFonts w:ascii="Times New Roman" w:eastAsia="Times New Roman" w:hAnsi="Times New Roman" w:cs="Times New Roman"/>
                <w:b/>
                <w:bCs/>
                <w:color w:val="000000"/>
                <w:sz w:val="12"/>
                <w:szCs w:val="12"/>
                <w:lang w:eastAsia="ru-RU"/>
              </w:rPr>
            </w:pPr>
            <w:r w:rsidRPr="003F75FF">
              <w:rPr>
                <w:rFonts w:ascii="Times New Roman" w:eastAsia="Times New Roman" w:hAnsi="Times New Roman" w:cs="Times New Roman"/>
                <w:b/>
                <w:bCs/>
                <w:color w:val="000000"/>
                <w:sz w:val="12"/>
                <w:szCs w:val="12"/>
                <w:lang w:eastAsia="ru-RU"/>
              </w:rPr>
              <w:t>0,00000</w:t>
            </w:r>
          </w:p>
        </w:tc>
        <w:tc>
          <w:tcPr>
            <w:tcW w:w="634" w:type="pct"/>
            <w:vMerge/>
            <w:tcBorders>
              <w:top w:val="nil"/>
              <w:left w:val="single" w:sz="4" w:space="0" w:color="auto"/>
              <w:bottom w:val="single" w:sz="4" w:space="0" w:color="000000"/>
              <w:right w:val="single" w:sz="4" w:space="0" w:color="auto"/>
            </w:tcBorders>
            <w:vAlign w:val="center"/>
            <w:hideMark/>
          </w:tcPr>
          <w:p w:rsidR="00FF1595" w:rsidRPr="003F75FF" w:rsidRDefault="00FF1595" w:rsidP="004108C4">
            <w:pPr>
              <w:spacing w:after="0" w:line="240" w:lineRule="auto"/>
              <w:jc w:val="center"/>
              <w:rPr>
                <w:rFonts w:ascii="Times New Roman" w:eastAsia="Times New Roman" w:hAnsi="Times New Roman" w:cs="Times New Roman"/>
                <w:color w:val="000000"/>
                <w:sz w:val="12"/>
                <w:szCs w:val="12"/>
                <w:lang w:eastAsia="ru-RU"/>
              </w:rPr>
            </w:pPr>
          </w:p>
        </w:tc>
      </w:tr>
    </w:tbl>
    <w:p w:rsidR="00FD65A3" w:rsidRDefault="00FD65A3" w:rsidP="00FD65A3">
      <w:pPr>
        <w:tabs>
          <w:tab w:val="left" w:pos="6936"/>
        </w:tabs>
        <w:spacing w:after="0" w:line="240" w:lineRule="auto"/>
        <w:ind w:firstLine="284"/>
        <w:jc w:val="both"/>
        <w:rPr>
          <w:rFonts w:ascii="Times New Roman" w:eastAsia="Calibri" w:hAnsi="Times New Roman" w:cs="Times New Roman"/>
          <w:bCs/>
          <w:sz w:val="12"/>
          <w:szCs w:val="12"/>
        </w:rPr>
      </w:pPr>
      <w:r w:rsidRPr="00FD65A3">
        <w:rPr>
          <w:rFonts w:ascii="Times New Roman" w:eastAsia="Calibri" w:hAnsi="Times New Roman" w:cs="Times New Roman"/>
          <w:bCs/>
          <w:sz w:val="12"/>
          <w:szCs w:val="12"/>
        </w:rPr>
        <w:t>(*) Общий объем финансового обеспечения Программы, а также объем бюджетных ассигнований федерального, областного, местного бюджета будут уточнены после утверждения Решения о бюджете на очередной финансовый год и плановый период</w:t>
      </w:r>
    </w:p>
    <w:p w:rsidR="00FD65A3" w:rsidRPr="00FD65A3" w:rsidRDefault="00FD65A3" w:rsidP="00FD65A3">
      <w:pPr>
        <w:tabs>
          <w:tab w:val="left" w:pos="6936"/>
        </w:tabs>
        <w:spacing w:after="0" w:line="240" w:lineRule="auto"/>
        <w:ind w:firstLine="284"/>
        <w:jc w:val="right"/>
        <w:rPr>
          <w:rFonts w:ascii="Times New Roman" w:eastAsia="Calibri" w:hAnsi="Times New Roman" w:cs="Times New Roman"/>
          <w:bCs/>
          <w:sz w:val="12"/>
          <w:szCs w:val="12"/>
        </w:rPr>
      </w:pPr>
      <w:r w:rsidRPr="00FD65A3">
        <w:rPr>
          <w:rFonts w:ascii="Times New Roman" w:eastAsia="Calibri" w:hAnsi="Times New Roman" w:cs="Times New Roman"/>
          <w:bCs/>
          <w:sz w:val="12"/>
          <w:szCs w:val="12"/>
        </w:rPr>
        <w:t>Приложение № 2</w:t>
      </w:r>
    </w:p>
    <w:p w:rsidR="00FD65A3" w:rsidRPr="00FD65A3" w:rsidRDefault="00FD65A3" w:rsidP="00FD65A3">
      <w:pPr>
        <w:tabs>
          <w:tab w:val="left" w:pos="6936"/>
        </w:tabs>
        <w:spacing w:after="0" w:line="240" w:lineRule="auto"/>
        <w:ind w:firstLine="284"/>
        <w:jc w:val="right"/>
        <w:rPr>
          <w:rFonts w:ascii="Times New Roman" w:eastAsia="Calibri" w:hAnsi="Times New Roman" w:cs="Times New Roman"/>
          <w:bCs/>
          <w:sz w:val="12"/>
          <w:szCs w:val="12"/>
        </w:rPr>
      </w:pPr>
      <w:r w:rsidRPr="00FD65A3">
        <w:rPr>
          <w:rFonts w:ascii="Times New Roman" w:eastAsia="Calibri" w:hAnsi="Times New Roman" w:cs="Times New Roman"/>
          <w:bCs/>
          <w:sz w:val="12"/>
          <w:szCs w:val="12"/>
        </w:rPr>
        <w:t>к  муниципальной программе</w:t>
      </w:r>
    </w:p>
    <w:p w:rsidR="00FD65A3" w:rsidRPr="00FD65A3" w:rsidRDefault="00FD65A3" w:rsidP="00FD65A3">
      <w:pPr>
        <w:tabs>
          <w:tab w:val="left" w:pos="6936"/>
        </w:tabs>
        <w:spacing w:after="0" w:line="240" w:lineRule="auto"/>
        <w:ind w:firstLine="284"/>
        <w:jc w:val="right"/>
        <w:rPr>
          <w:rFonts w:ascii="Times New Roman" w:eastAsia="Calibri" w:hAnsi="Times New Roman" w:cs="Times New Roman"/>
          <w:bCs/>
          <w:sz w:val="12"/>
          <w:szCs w:val="12"/>
        </w:rPr>
      </w:pPr>
      <w:r w:rsidRPr="00FD65A3">
        <w:rPr>
          <w:rFonts w:ascii="Times New Roman" w:eastAsia="Calibri" w:hAnsi="Times New Roman" w:cs="Times New Roman"/>
          <w:bCs/>
          <w:sz w:val="12"/>
          <w:szCs w:val="12"/>
        </w:rPr>
        <w:t>" Совершенствование муниципального управления и</w:t>
      </w:r>
    </w:p>
    <w:p w:rsidR="00FD65A3" w:rsidRPr="00FD65A3" w:rsidRDefault="00FD65A3" w:rsidP="00FD65A3">
      <w:pPr>
        <w:tabs>
          <w:tab w:val="left" w:pos="6936"/>
        </w:tabs>
        <w:spacing w:after="0" w:line="240" w:lineRule="auto"/>
        <w:ind w:firstLine="284"/>
        <w:jc w:val="right"/>
        <w:rPr>
          <w:rFonts w:ascii="Times New Roman" w:eastAsia="Calibri" w:hAnsi="Times New Roman" w:cs="Times New Roman"/>
          <w:bCs/>
          <w:sz w:val="12"/>
          <w:szCs w:val="12"/>
        </w:rPr>
      </w:pPr>
      <w:r w:rsidRPr="00FD65A3">
        <w:rPr>
          <w:rFonts w:ascii="Times New Roman" w:eastAsia="Calibri" w:hAnsi="Times New Roman" w:cs="Times New Roman"/>
          <w:bCs/>
          <w:sz w:val="12"/>
          <w:szCs w:val="12"/>
        </w:rPr>
        <w:t>повышение инвестиционной привлекательности</w:t>
      </w:r>
    </w:p>
    <w:p w:rsidR="00FD65A3" w:rsidRPr="00FD65A3" w:rsidRDefault="00FD65A3" w:rsidP="00FD65A3">
      <w:pPr>
        <w:tabs>
          <w:tab w:val="left" w:pos="6936"/>
        </w:tabs>
        <w:spacing w:after="0" w:line="240" w:lineRule="auto"/>
        <w:ind w:firstLine="284"/>
        <w:jc w:val="right"/>
        <w:rPr>
          <w:rFonts w:ascii="Times New Roman" w:eastAsia="Calibri" w:hAnsi="Times New Roman" w:cs="Times New Roman"/>
          <w:bCs/>
          <w:sz w:val="12"/>
          <w:szCs w:val="12"/>
        </w:rPr>
      </w:pPr>
      <w:r w:rsidRPr="00FD65A3">
        <w:rPr>
          <w:rFonts w:ascii="Times New Roman" w:eastAsia="Calibri" w:hAnsi="Times New Roman" w:cs="Times New Roman"/>
          <w:bCs/>
          <w:sz w:val="12"/>
          <w:szCs w:val="12"/>
        </w:rPr>
        <w:t>муниципального района</w:t>
      </w:r>
      <w:r>
        <w:rPr>
          <w:rFonts w:ascii="Times New Roman" w:eastAsia="Calibri" w:hAnsi="Times New Roman" w:cs="Times New Roman"/>
          <w:bCs/>
          <w:sz w:val="12"/>
          <w:szCs w:val="12"/>
        </w:rPr>
        <w:t xml:space="preserve"> Сергиевский на 2021-2023 годы»</w:t>
      </w:r>
    </w:p>
    <w:p w:rsidR="00FD65A3" w:rsidRDefault="00FD65A3" w:rsidP="00FD65A3">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Перечень </w:t>
      </w:r>
      <w:r w:rsidRPr="00FD65A3">
        <w:rPr>
          <w:rFonts w:ascii="Times New Roman" w:eastAsia="Calibri" w:hAnsi="Times New Roman" w:cs="Times New Roman"/>
          <w:bCs/>
          <w:sz w:val="12"/>
          <w:szCs w:val="12"/>
        </w:rPr>
        <w:t>показателей (индикаторов)</w:t>
      </w:r>
      <w:r>
        <w:rPr>
          <w:rFonts w:ascii="Times New Roman" w:eastAsia="Calibri" w:hAnsi="Times New Roman" w:cs="Times New Roman"/>
          <w:bCs/>
          <w:sz w:val="12"/>
          <w:szCs w:val="12"/>
        </w:rPr>
        <w:t>, характеризующих ежегодный ход</w:t>
      </w:r>
      <w:r w:rsidRPr="00FD65A3">
        <w:rPr>
          <w:rFonts w:ascii="Times New Roman" w:eastAsia="Calibri" w:hAnsi="Times New Roman" w:cs="Times New Roman"/>
          <w:bCs/>
          <w:sz w:val="12"/>
          <w:szCs w:val="12"/>
        </w:rPr>
        <w:t xml:space="preserve"> и итоги реализации муниципальной программы</w:t>
      </w:r>
    </w:p>
    <w:tbl>
      <w:tblPr>
        <w:tblStyle w:val="afc"/>
        <w:tblW w:w="4964" w:type="pct"/>
        <w:tblLayout w:type="fixed"/>
        <w:tblLook w:val="04A0" w:firstRow="1" w:lastRow="0" w:firstColumn="1" w:lastColumn="0" w:noHBand="0" w:noVBand="1"/>
      </w:tblPr>
      <w:tblGrid>
        <w:gridCol w:w="392"/>
        <w:gridCol w:w="2274"/>
        <w:gridCol w:w="677"/>
        <w:gridCol w:w="35"/>
        <w:gridCol w:w="844"/>
        <w:gridCol w:w="11"/>
        <w:gridCol w:w="81"/>
        <w:gridCol w:w="517"/>
        <w:gridCol w:w="526"/>
        <w:gridCol w:w="17"/>
        <w:gridCol w:w="9"/>
        <w:gridCol w:w="6"/>
        <w:gridCol w:w="8"/>
        <w:gridCol w:w="526"/>
        <w:gridCol w:w="17"/>
        <w:gridCol w:w="12"/>
        <w:gridCol w:w="12"/>
        <w:gridCol w:w="525"/>
        <w:gridCol w:w="20"/>
        <w:gridCol w:w="15"/>
        <w:gridCol w:w="9"/>
        <w:gridCol w:w="1140"/>
      </w:tblGrid>
      <w:tr w:rsidR="00FD65A3" w:rsidRPr="00FD65A3" w:rsidTr="004F1ACE">
        <w:tc>
          <w:tcPr>
            <w:tcW w:w="255" w:type="pct"/>
            <w:vMerge w:val="restar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 п/п</w:t>
            </w:r>
          </w:p>
        </w:tc>
        <w:tc>
          <w:tcPr>
            <w:tcW w:w="1481" w:type="pct"/>
            <w:vMerge w:val="restar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Наименование цели, задачи, показателя (индикатора)</w:t>
            </w:r>
          </w:p>
        </w:tc>
        <w:tc>
          <w:tcPr>
            <w:tcW w:w="464" w:type="pct"/>
            <w:gridSpan w:val="2"/>
            <w:vMerge w:val="restar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Ед. изм.</w:t>
            </w:r>
          </w:p>
        </w:tc>
        <w:tc>
          <w:tcPr>
            <w:tcW w:w="557" w:type="pct"/>
            <w:gridSpan w:val="2"/>
            <w:vMerge w:val="restar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Срок реализации</w:t>
            </w:r>
          </w:p>
        </w:tc>
        <w:tc>
          <w:tcPr>
            <w:tcW w:w="390" w:type="pct"/>
            <w:gridSpan w:val="2"/>
            <w:vMerge w:val="restar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Отчет</w:t>
            </w:r>
          </w:p>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2019</w:t>
            </w:r>
          </w:p>
        </w:tc>
        <w:tc>
          <w:tcPr>
            <w:tcW w:w="1853" w:type="pct"/>
            <w:gridSpan w:val="1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 xml:space="preserve">Прогнозируемые значения показателя (индикатора) </w:t>
            </w:r>
          </w:p>
        </w:tc>
      </w:tr>
      <w:tr w:rsidR="00FD65A3" w:rsidRPr="00FD65A3" w:rsidTr="004F1ACE">
        <w:tc>
          <w:tcPr>
            <w:tcW w:w="255" w:type="pct"/>
            <w:vMerge/>
          </w:tcPr>
          <w:p w:rsidR="00FD65A3" w:rsidRPr="00FD65A3" w:rsidRDefault="00FD65A3" w:rsidP="00FD65A3">
            <w:pPr>
              <w:jc w:val="center"/>
              <w:rPr>
                <w:rFonts w:ascii="Times New Roman" w:hAnsi="Times New Roman" w:cs="Times New Roman"/>
                <w:sz w:val="12"/>
                <w:szCs w:val="12"/>
              </w:rPr>
            </w:pPr>
          </w:p>
        </w:tc>
        <w:tc>
          <w:tcPr>
            <w:tcW w:w="1481" w:type="pct"/>
            <w:vMerge/>
          </w:tcPr>
          <w:p w:rsidR="00FD65A3" w:rsidRPr="00FD65A3" w:rsidRDefault="00FD65A3" w:rsidP="00FD65A3">
            <w:pPr>
              <w:jc w:val="center"/>
              <w:rPr>
                <w:rFonts w:ascii="Times New Roman" w:hAnsi="Times New Roman" w:cs="Times New Roman"/>
                <w:sz w:val="12"/>
                <w:szCs w:val="12"/>
              </w:rPr>
            </w:pPr>
          </w:p>
        </w:tc>
        <w:tc>
          <w:tcPr>
            <w:tcW w:w="464" w:type="pct"/>
            <w:gridSpan w:val="2"/>
            <w:vMerge/>
          </w:tcPr>
          <w:p w:rsidR="00FD65A3" w:rsidRPr="00FD65A3" w:rsidRDefault="00FD65A3" w:rsidP="00FD65A3">
            <w:pPr>
              <w:jc w:val="center"/>
              <w:rPr>
                <w:rFonts w:ascii="Times New Roman" w:hAnsi="Times New Roman" w:cs="Times New Roman"/>
                <w:sz w:val="12"/>
                <w:szCs w:val="12"/>
              </w:rPr>
            </w:pPr>
          </w:p>
        </w:tc>
        <w:tc>
          <w:tcPr>
            <w:tcW w:w="557" w:type="pct"/>
            <w:gridSpan w:val="2"/>
            <w:vMerge/>
          </w:tcPr>
          <w:p w:rsidR="00FD65A3" w:rsidRPr="00FD65A3" w:rsidRDefault="00FD65A3" w:rsidP="00FD65A3">
            <w:pPr>
              <w:jc w:val="center"/>
              <w:rPr>
                <w:rFonts w:ascii="Times New Roman" w:hAnsi="Times New Roman" w:cs="Times New Roman"/>
                <w:sz w:val="12"/>
                <w:szCs w:val="12"/>
              </w:rPr>
            </w:pPr>
          </w:p>
        </w:tc>
        <w:tc>
          <w:tcPr>
            <w:tcW w:w="390" w:type="pct"/>
            <w:gridSpan w:val="2"/>
            <w:vMerge/>
          </w:tcPr>
          <w:p w:rsidR="00FD65A3" w:rsidRPr="00FD65A3" w:rsidRDefault="00FD65A3" w:rsidP="00FD65A3">
            <w:pPr>
              <w:jc w:val="center"/>
              <w:rPr>
                <w:rFonts w:ascii="Times New Roman" w:hAnsi="Times New Roman" w:cs="Times New Roman"/>
                <w:sz w:val="12"/>
                <w:szCs w:val="12"/>
              </w:rPr>
            </w:pPr>
          </w:p>
        </w:tc>
        <w:tc>
          <w:tcPr>
            <w:tcW w:w="369"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w:t>
            </w:r>
          </w:p>
        </w:tc>
        <w:tc>
          <w:tcPr>
            <w:tcW w:w="369"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2022</w:t>
            </w:r>
          </w:p>
        </w:tc>
        <w:tc>
          <w:tcPr>
            <w:tcW w:w="371"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2023</w:t>
            </w:r>
          </w:p>
        </w:tc>
        <w:tc>
          <w:tcPr>
            <w:tcW w:w="744"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Итого за период реализации</w:t>
            </w:r>
          </w:p>
        </w:tc>
      </w:tr>
      <w:tr w:rsidR="00FD65A3" w:rsidRPr="00FD65A3" w:rsidTr="00FD65A3">
        <w:tc>
          <w:tcPr>
            <w:tcW w:w="5000" w:type="pct"/>
            <w:gridSpan w:val="22"/>
          </w:tcPr>
          <w:p w:rsidR="00FD65A3" w:rsidRPr="00FD65A3" w:rsidRDefault="00FD65A3" w:rsidP="00FD65A3">
            <w:pPr>
              <w:rPr>
                <w:rFonts w:ascii="Times New Roman" w:hAnsi="Times New Roman" w:cs="Times New Roman"/>
                <w:sz w:val="12"/>
                <w:szCs w:val="12"/>
              </w:rPr>
            </w:pPr>
            <w:r w:rsidRPr="00FD65A3">
              <w:rPr>
                <w:rFonts w:ascii="Times New Roman" w:hAnsi="Times New Roman" w:cs="Times New Roman"/>
                <w:sz w:val="12"/>
                <w:szCs w:val="12"/>
              </w:rPr>
              <w:t>Цели Обеспечение  исполнения управленческих функций органов местного самоуправления муниципального района Сергиевский, создание благоприятных условий для привлечения инвестиций в экономику муниципального района Сергиевский.</w:t>
            </w:r>
          </w:p>
        </w:tc>
      </w:tr>
      <w:tr w:rsidR="00FD65A3" w:rsidRPr="00FD65A3" w:rsidTr="00FD65A3">
        <w:tc>
          <w:tcPr>
            <w:tcW w:w="5000" w:type="pct"/>
            <w:gridSpan w:val="22"/>
          </w:tcPr>
          <w:p w:rsidR="00FD65A3" w:rsidRPr="00FD65A3" w:rsidRDefault="00FD65A3" w:rsidP="00FD65A3">
            <w:pPr>
              <w:rPr>
                <w:rFonts w:ascii="Times New Roman" w:hAnsi="Times New Roman" w:cs="Times New Roman"/>
                <w:sz w:val="12"/>
                <w:szCs w:val="12"/>
              </w:rPr>
            </w:pPr>
            <w:r w:rsidRPr="00FD65A3">
              <w:rPr>
                <w:rFonts w:ascii="Times New Roman" w:hAnsi="Times New Roman" w:cs="Times New Roman"/>
                <w:sz w:val="12"/>
                <w:szCs w:val="12"/>
              </w:rPr>
              <w:t>Задача 1.</w:t>
            </w:r>
          </w:p>
          <w:p w:rsidR="00FD65A3" w:rsidRPr="00FD65A3" w:rsidRDefault="00FD65A3" w:rsidP="00FD65A3">
            <w:pPr>
              <w:tabs>
                <w:tab w:val="left" w:pos="3144"/>
              </w:tabs>
              <w:jc w:val="both"/>
              <w:rPr>
                <w:rFonts w:ascii="Times New Roman" w:hAnsi="Times New Roman" w:cs="Times New Roman"/>
                <w:sz w:val="12"/>
                <w:szCs w:val="12"/>
              </w:rPr>
            </w:pPr>
            <w:r w:rsidRPr="00FD65A3">
              <w:rPr>
                <w:rFonts w:ascii="Times New Roman" w:hAnsi="Times New Roman" w:cs="Times New Roman"/>
                <w:sz w:val="12"/>
                <w:szCs w:val="12"/>
              </w:rPr>
              <w:t>Обеспечение деятельности администрации муниципального района Сергиевский; обеспечение единого порядка работы с документами; обеспечение проведения выборов в представительные органы муниципальных образований района; повышение финансовой устойчивости сельскохозяйственных производителей;  обеспечение подготовки к переводу и перевода администрации района на работу в условиях военного времени; обеспечение гласности и прозрачности размещения муниципального заказа, предотвращение коррупции; обеспечение хранения, комплектования, учета и использование архивных документов, образовавшихся и образующихся в деятельности органов местного самоуправления, организаций, отнесенных к муниципальной собственности, а также архивных фондов и архивных документов юридических и физических лиц, переданных на законном основании в муниципальную собственность.</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1.1</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Обеспечение выполнения полномочий и функций администрации муниципального района Сергиевский.</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69"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69"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71"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744"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300</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1.2</w:t>
            </w:r>
          </w:p>
        </w:tc>
        <w:tc>
          <w:tcPr>
            <w:tcW w:w="1481" w:type="pct"/>
          </w:tcPr>
          <w:p w:rsidR="00FD65A3" w:rsidRPr="00FD65A3" w:rsidRDefault="00FD65A3" w:rsidP="00FD65A3">
            <w:pPr>
              <w:jc w:val="center"/>
              <w:rPr>
                <w:rFonts w:ascii="Times New Roman" w:hAnsi="Times New Roman" w:cs="Times New Roman"/>
                <w:sz w:val="12"/>
                <w:szCs w:val="12"/>
              </w:rPr>
            </w:pPr>
            <w:r>
              <w:rPr>
                <w:rFonts w:ascii="Times New Roman" w:hAnsi="Times New Roman" w:cs="Times New Roman"/>
                <w:sz w:val="12"/>
                <w:szCs w:val="12"/>
              </w:rPr>
              <w:t xml:space="preserve">Обеспечение хранения, </w:t>
            </w:r>
            <w:r w:rsidRPr="00FD65A3">
              <w:rPr>
                <w:rFonts w:ascii="Times New Roman" w:hAnsi="Times New Roman" w:cs="Times New Roman"/>
                <w:sz w:val="12"/>
                <w:szCs w:val="12"/>
              </w:rPr>
              <w:t>комплектования, учета и использование архивных документов, образовавшихся и образующихся в деятельности органов местного самоуправления, организаций, отнесенных к муниципальной собственности, а также архивных фондов и архивных документов юридических и физических лиц, переданных на законном основании в муниципальную собственность.</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Кол-во организаций</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33</w:t>
            </w:r>
          </w:p>
        </w:tc>
        <w:tc>
          <w:tcPr>
            <w:tcW w:w="369"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34</w:t>
            </w:r>
          </w:p>
        </w:tc>
        <w:tc>
          <w:tcPr>
            <w:tcW w:w="369"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34</w:t>
            </w:r>
          </w:p>
        </w:tc>
        <w:tc>
          <w:tcPr>
            <w:tcW w:w="371"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35</w:t>
            </w:r>
          </w:p>
        </w:tc>
        <w:tc>
          <w:tcPr>
            <w:tcW w:w="744"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103</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1.4</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О</w:t>
            </w:r>
            <w:r>
              <w:rPr>
                <w:rFonts w:ascii="Times New Roman" w:hAnsi="Times New Roman" w:cs="Times New Roman"/>
                <w:sz w:val="12"/>
                <w:szCs w:val="12"/>
              </w:rPr>
              <w:t xml:space="preserve">тсутствие пакетов документов на оформление субсидий сельхозпроизводителям, </w:t>
            </w:r>
            <w:r w:rsidRPr="00FD65A3">
              <w:rPr>
                <w:rFonts w:ascii="Times New Roman" w:hAnsi="Times New Roman" w:cs="Times New Roman"/>
                <w:sz w:val="12"/>
                <w:szCs w:val="12"/>
              </w:rPr>
              <w:t>рассмотренных с нарушением сроков, установленных Порядками предоставления субсидий.</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Единица</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69"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69"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71"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744"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1.5</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 xml:space="preserve">Обеспечение выполнения мероприятий по мобилизационной подготовке и </w:t>
            </w:r>
            <w:r w:rsidRPr="00FD65A3">
              <w:rPr>
                <w:rFonts w:ascii="Times New Roman" w:hAnsi="Times New Roman" w:cs="Times New Roman"/>
                <w:sz w:val="12"/>
                <w:szCs w:val="12"/>
              </w:rPr>
              <w:lastRenderedPageBreak/>
              <w:t>мобилизационных мероприятий по подготовке администрации муниципального района Сергиевский и переводу экономики района на работу в условиях военного времени в соответствии с утвержденными планами мобилизационной подготовки.</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69"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69"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71"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744"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300</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1.7.</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Отсутствие поступивших административных материалов и жалоб, рассмотренных с нарушением сроков, установленных законодательством.</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Единица</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69"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69"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71"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744"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1.9.</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Доля открытых аукционов в электронной форме от общего количества размещенных заказов.</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56</w:t>
            </w:r>
          </w:p>
        </w:tc>
        <w:tc>
          <w:tcPr>
            <w:tcW w:w="369"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58</w:t>
            </w:r>
          </w:p>
        </w:tc>
        <w:tc>
          <w:tcPr>
            <w:tcW w:w="369"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60</w:t>
            </w:r>
          </w:p>
        </w:tc>
        <w:tc>
          <w:tcPr>
            <w:tcW w:w="371"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65</w:t>
            </w:r>
          </w:p>
        </w:tc>
        <w:tc>
          <w:tcPr>
            <w:tcW w:w="744"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183</w:t>
            </w:r>
          </w:p>
        </w:tc>
      </w:tr>
      <w:tr w:rsidR="00FD65A3" w:rsidRPr="00FD65A3" w:rsidTr="00FD65A3">
        <w:tc>
          <w:tcPr>
            <w:tcW w:w="5000" w:type="pct"/>
            <w:gridSpan w:val="22"/>
          </w:tcPr>
          <w:p w:rsidR="00FD65A3" w:rsidRPr="00FD65A3" w:rsidRDefault="00FD65A3" w:rsidP="00FD65A3">
            <w:pPr>
              <w:rPr>
                <w:rFonts w:ascii="Times New Roman" w:hAnsi="Times New Roman" w:cs="Times New Roman"/>
                <w:sz w:val="12"/>
                <w:szCs w:val="12"/>
              </w:rPr>
            </w:pPr>
            <w:r w:rsidRPr="00FD65A3">
              <w:rPr>
                <w:rFonts w:ascii="Times New Roman" w:hAnsi="Times New Roman" w:cs="Times New Roman"/>
                <w:sz w:val="12"/>
                <w:szCs w:val="12"/>
              </w:rPr>
              <w:t>Задача 2.</w:t>
            </w:r>
          </w:p>
          <w:p w:rsidR="00FD65A3" w:rsidRPr="00FD65A3" w:rsidRDefault="00FD65A3" w:rsidP="00FD65A3">
            <w:pPr>
              <w:rPr>
                <w:rFonts w:ascii="Times New Roman" w:hAnsi="Times New Roman" w:cs="Times New Roman"/>
                <w:sz w:val="12"/>
                <w:szCs w:val="12"/>
              </w:rPr>
            </w:pPr>
            <w:r w:rsidRPr="00FD65A3">
              <w:rPr>
                <w:rFonts w:ascii="Times New Roman" w:hAnsi="Times New Roman" w:cs="Times New Roman"/>
                <w:sz w:val="12"/>
                <w:szCs w:val="12"/>
              </w:rPr>
              <w:t>Инвентаризация, паспортизация, регистрация и корректировка реестра муниципального имущества для создания условий  для эффективного его использования.</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2.1.</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Количество проведенных  аукционов и торгов  в рамках прогнозного плана приватизации, результаты которых были опротестованы контролирующими органами.</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Единица</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64"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75"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71"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744"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2.2</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bCs/>
                <w:sz w:val="12"/>
                <w:szCs w:val="12"/>
              </w:rPr>
              <w:t>Исполнение плана-графика  проверок</w:t>
            </w:r>
            <w:r w:rsidRPr="00FD65A3">
              <w:rPr>
                <w:rFonts w:ascii="Times New Roman" w:hAnsi="Times New Roman" w:cs="Times New Roman"/>
                <w:bCs/>
                <w:sz w:val="12"/>
                <w:szCs w:val="12"/>
              </w:rPr>
              <w:br/>
              <w:t>муниципального земельного контроля.</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64"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75"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71"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744"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300</w:t>
            </w:r>
          </w:p>
        </w:tc>
      </w:tr>
      <w:tr w:rsidR="00FD65A3" w:rsidRPr="00FD65A3" w:rsidTr="00FD65A3">
        <w:tc>
          <w:tcPr>
            <w:tcW w:w="5000" w:type="pct"/>
            <w:gridSpan w:val="22"/>
          </w:tcPr>
          <w:p w:rsidR="00FD65A3" w:rsidRPr="00FD65A3" w:rsidRDefault="00FD65A3" w:rsidP="00FD65A3">
            <w:pPr>
              <w:rPr>
                <w:rFonts w:ascii="Times New Roman" w:hAnsi="Times New Roman" w:cs="Times New Roman"/>
                <w:sz w:val="12"/>
                <w:szCs w:val="12"/>
              </w:rPr>
            </w:pPr>
            <w:r>
              <w:rPr>
                <w:rFonts w:ascii="Times New Roman" w:hAnsi="Times New Roman" w:cs="Times New Roman"/>
                <w:sz w:val="12"/>
                <w:szCs w:val="12"/>
              </w:rPr>
              <w:t xml:space="preserve">Задача 3. </w:t>
            </w:r>
            <w:r w:rsidRPr="00FD65A3">
              <w:rPr>
                <w:rFonts w:ascii="Times New Roman" w:hAnsi="Times New Roman" w:cs="Times New Roman"/>
                <w:sz w:val="12"/>
                <w:szCs w:val="12"/>
              </w:rPr>
              <w:t>Повышение инвестиционной привлекательности муниципального района Сергиевский; обеспечение использования современных информационно-коммуникационных технологий в профессиональной деятельности администрации района и её структурных подразделений.</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3.1.</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Кол-во пользователей, подключенных к системе электронного документооборота «Лотус».</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Единица</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117</w:t>
            </w:r>
          </w:p>
        </w:tc>
        <w:tc>
          <w:tcPr>
            <w:tcW w:w="360" w:type="pct"/>
            <w:gridSpan w:val="3"/>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120</w:t>
            </w:r>
          </w:p>
        </w:tc>
        <w:tc>
          <w:tcPr>
            <w:tcW w:w="371"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123</w:t>
            </w:r>
          </w:p>
        </w:tc>
        <w:tc>
          <w:tcPr>
            <w:tcW w:w="373"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125</w:t>
            </w:r>
          </w:p>
        </w:tc>
        <w:tc>
          <w:tcPr>
            <w:tcW w:w="749"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368</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3.2.</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 xml:space="preserve">Доля своевременно направленных для опубликования нормативных правовых актов, от общего числа подлежащих публикации. </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60" w:type="pct"/>
            <w:gridSpan w:val="3"/>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71"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73"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749"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300</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3.3.</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Количество подготовленных и направленных главе администрации муниципального района Сергиевский аналитических справок  социально-экономического развития района (квартал, полугодие, 9 месяцев, год).</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Единица</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13</w:t>
            </w:r>
          </w:p>
        </w:tc>
        <w:tc>
          <w:tcPr>
            <w:tcW w:w="360" w:type="pct"/>
            <w:gridSpan w:val="3"/>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13</w:t>
            </w:r>
          </w:p>
        </w:tc>
        <w:tc>
          <w:tcPr>
            <w:tcW w:w="371"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13</w:t>
            </w:r>
          </w:p>
        </w:tc>
        <w:tc>
          <w:tcPr>
            <w:tcW w:w="373"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13</w:t>
            </w:r>
          </w:p>
        </w:tc>
        <w:tc>
          <w:tcPr>
            <w:tcW w:w="749"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39</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3.4.</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Обеспечение выполнения мероприятий (Собрания граждан) для информирования, обсуждения вопросов местного значения и принятия общественно-значимых решений.</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60" w:type="pct"/>
            <w:gridSpan w:val="3"/>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71"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73"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749"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300</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3.5.</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Возможность населения вносить предложения в проекты нормативных правовых актов.</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1-Да/0-Нет</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w:t>
            </w:r>
          </w:p>
        </w:tc>
        <w:tc>
          <w:tcPr>
            <w:tcW w:w="360" w:type="pct"/>
            <w:gridSpan w:val="3"/>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w:t>
            </w:r>
          </w:p>
        </w:tc>
        <w:tc>
          <w:tcPr>
            <w:tcW w:w="371"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w:t>
            </w:r>
          </w:p>
        </w:tc>
        <w:tc>
          <w:tcPr>
            <w:tcW w:w="373"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w:t>
            </w:r>
          </w:p>
        </w:tc>
        <w:tc>
          <w:tcPr>
            <w:tcW w:w="749"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3.6.</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Отсутствие обращений граждан в ОМС района, рассмотренных с нарушением сроков, установленных законодательство.</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Единица</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60" w:type="pct"/>
            <w:gridSpan w:val="3"/>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71"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73"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749"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3.7.</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Доля организованных    мероприятий  от запланированных.</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60" w:type="pct"/>
            <w:gridSpan w:val="3"/>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71"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73"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749"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300</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3.8.</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Отсутствие  ходатайств на награждение наградами  администрации муниципального района Сергиевский, рассмотренных с нарушением  установленных сроков.</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Единица</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60" w:type="pct"/>
            <w:gridSpan w:val="3"/>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71"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373"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c>
          <w:tcPr>
            <w:tcW w:w="749"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0</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3.9.</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Доля освященных в районных  СМИ мероприятий,  направленных на создание положительного имиджа и инвестиционной привлекательности муниципального района Сергиевский.</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60" w:type="pct"/>
            <w:gridSpan w:val="3"/>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71"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73"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749"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300</w:t>
            </w:r>
          </w:p>
        </w:tc>
      </w:tr>
      <w:tr w:rsidR="00FD65A3" w:rsidRPr="00FD65A3" w:rsidTr="00FD65A3">
        <w:tc>
          <w:tcPr>
            <w:tcW w:w="5000" w:type="pct"/>
            <w:gridSpan w:val="22"/>
          </w:tcPr>
          <w:p w:rsidR="00FD65A3" w:rsidRPr="00FD65A3" w:rsidRDefault="00FD65A3" w:rsidP="00FD65A3">
            <w:pPr>
              <w:rPr>
                <w:rFonts w:ascii="Times New Roman" w:hAnsi="Times New Roman" w:cs="Times New Roman"/>
                <w:sz w:val="12"/>
                <w:szCs w:val="12"/>
              </w:rPr>
            </w:pPr>
            <w:r w:rsidRPr="00FD65A3">
              <w:rPr>
                <w:rFonts w:ascii="Times New Roman" w:hAnsi="Times New Roman" w:cs="Times New Roman"/>
                <w:sz w:val="12"/>
                <w:szCs w:val="12"/>
              </w:rPr>
              <w:t>Задача 4. Обеспечение предоставления государственных и муниципальных услуг в электронном виде с использованием многофункционального центра предоставления государственных и муниципальных услуг муниципального района Сергиевский.</w:t>
            </w:r>
          </w:p>
        </w:tc>
      </w:tr>
      <w:tr w:rsidR="00FD65A3"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4.1.</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 xml:space="preserve">Среднее время ожидания в очереди </w:t>
            </w:r>
            <w:r w:rsidRPr="00FD65A3">
              <w:rPr>
                <w:rFonts w:ascii="Times New Roman" w:hAnsi="Times New Roman" w:cs="Times New Roman"/>
                <w:sz w:val="12"/>
                <w:szCs w:val="12"/>
              </w:rPr>
              <w:br/>
              <w:t xml:space="preserve">при обращении заявителя в МФЦ для получения государственных муниципальных услуг. </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Минута</w:t>
            </w:r>
          </w:p>
        </w:tc>
        <w:tc>
          <w:tcPr>
            <w:tcW w:w="610" w:type="pct"/>
            <w:gridSpan w:val="3"/>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37"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8,29</w:t>
            </w:r>
          </w:p>
        </w:tc>
        <w:tc>
          <w:tcPr>
            <w:tcW w:w="360" w:type="pct"/>
            <w:gridSpan w:val="3"/>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8</w:t>
            </w:r>
          </w:p>
        </w:tc>
        <w:tc>
          <w:tcPr>
            <w:tcW w:w="371"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8</w:t>
            </w:r>
          </w:p>
        </w:tc>
        <w:tc>
          <w:tcPr>
            <w:tcW w:w="373"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7</w:t>
            </w:r>
          </w:p>
        </w:tc>
        <w:tc>
          <w:tcPr>
            <w:tcW w:w="749"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23</w:t>
            </w:r>
          </w:p>
        </w:tc>
      </w:tr>
      <w:tr w:rsidR="00FD65A3" w:rsidRPr="00FD65A3" w:rsidTr="00FD65A3">
        <w:tc>
          <w:tcPr>
            <w:tcW w:w="5000" w:type="pct"/>
            <w:gridSpan w:val="22"/>
          </w:tcPr>
          <w:p w:rsidR="00FD65A3" w:rsidRPr="00FD65A3" w:rsidRDefault="004F1ACE" w:rsidP="00FD65A3">
            <w:pPr>
              <w:rPr>
                <w:rFonts w:ascii="Times New Roman" w:hAnsi="Times New Roman" w:cs="Times New Roman"/>
                <w:sz w:val="12"/>
                <w:szCs w:val="12"/>
              </w:rPr>
            </w:pPr>
            <w:r>
              <w:rPr>
                <w:rFonts w:ascii="Times New Roman" w:hAnsi="Times New Roman" w:cs="Times New Roman"/>
                <w:sz w:val="12"/>
                <w:szCs w:val="12"/>
              </w:rPr>
              <w:t>Задача 5.</w:t>
            </w:r>
            <w:r w:rsidR="00FD65A3" w:rsidRPr="00FD65A3">
              <w:rPr>
                <w:rFonts w:ascii="Times New Roman" w:hAnsi="Times New Roman" w:cs="Times New Roman"/>
                <w:sz w:val="12"/>
                <w:szCs w:val="12"/>
              </w:rPr>
              <w:t>Обеспечение  хозяйственной деятельности  администрации муниципального района Сергиевский; обеспечение хозяйственной деятельности учреждений муниципальной собственности, содержание их зданий.</w:t>
            </w:r>
          </w:p>
        </w:tc>
      </w:tr>
      <w:tr w:rsidR="004F1ACE"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lastRenderedPageBreak/>
              <w:t>5.1.</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Доля действующих муниципальных зданий и сооружений школьного и дошкольного образования, соответствующих правилам и нормам производственной санитарии.</w:t>
            </w:r>
          </w:p>
        </w:tc>
        <w:tc>
          <w:tcPr>
            <w:tcW w:w="46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w:t>
            </w:r>
          </w:p>
        </w:tc>
        <w:tc>
          <w:tcPr>
            <w:tcW w:w="557"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0"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54"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69"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71"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759" w:type="pct"/>
            <w:gridSpan w:val="3"/>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300</w:t>
            </w:r>
          </w:p>
        </w:tc>
      </w:tr>
      <w:tr w:rsidR="00FD65A3" w:rsidRPr="00FD65A3" w:rsidTr="00FD65A3">
        <w:tc>
          <w:tcPr>
            <w:tcW w:w="5000" w:type="pct"/>
            <w:gridSpan w:val="22"/>
          </w:tcPr>
          <w:p w:rsidR="00FD65A3" w:rsidRPr="00FD65A3" w:rsidRDefault="004F1ACE" w:rsidP="00FD65A3">
            <w:pPr>
              <w:rPr>
                <w:rFonts w:ascii="Times New Roman" w:hAnsi="Times New Roman" w:cs="Times New Roman"/>
                <w:sz w:val="12"/>
                <w:szCs w:val="12"/>
              </w:rPr>
            </w:pPr>
            <w:r>
              <w:rPr>
                <w:rFonts w:ascii="Times New Roman" w:hAnsi="Times New Roman" w:cs="Times New Roman"/>
                <w:sz w:val="12"/>
                <w:szCs w:val="12"/>
              </w:rPr>
              <w:t xml:space="preserve">Задача 6. </w:t>
            </w:r>
            <w:r w:rsidR="00FD65A3" w:rsidRPr="00FD65A3">
              <w:rPr>
                <w:rFonts w:ascii="Times New Roman" w:hAnsi="Times New Roman" w:cs="Times New Roman"/>
                <w:sz w:val="12"/>
                <w:szCs w:val="12"/>
              </w:rPr>
              <w:t>Обеспечение исполнения отдельных государственных полномочий, оказание социальной поддержки отдельным категориям граждан в улучшении жилищных условий.</w:t>
            </w:r>
          </w:p>
        </w:tc>
      </w:tr>
      <w:tr w:rsidR="004F1ACE"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6.1.</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Обеспечение выполнения отдельных государственных полномочий, оказание социальной поддержки отдельным категориям граждан в улучшении жилищных условий.</w:t>
            </w:r>
          </w:p>
        </w:tc>
        <w:tc>
          <w:tcPr>
            <w:tcW w:w="44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w:t>
            </w:r>
          </w:p>
        </w:tc>
        <w:tc>
          <w:tcPr>
            <w:tcW w:w="573"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7" w:type="pct"/>
            <w:gridSpan w:val="3"/>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43"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69"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69"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772"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300</w:t>
            </w:r>
          </w:p>
        </w:tc>
      </w:tr>
      <w:tr w:rsidR="00FD65A3" w:rsidRPr="00FD65A3" w:rsidTr="00FD65A3">
        <w:tc>
          <w:tcPr>
            <w:tcW w:w="5000" w:type="pct"/>
            <w:gridSpan w:val="22"/>
          </w:tcPr>
          <w:p w:rsidR="00FD65A3" w:rsidRPr="00FD65A3" w:rsidRDefault="004F1ACE" w:rsidP="00FD65A3">
            <w:pPr>
              <w:rPr>
                <w:rFonts w:ascii="Times New Roman" w:hAnsi="Times New Roman" w:cs="Times New Roman"/>
                <w:sz w:val="12"/>
                <w:szCs w:val="12"/>
              </w:rPr>
            </w:pPr>
            <w:r>
              <w:rPr>
                <w:rFonts w:ascii="Times New Roman" w:hAnsi="Times New Roman" w:cs="Times New Roman"/>
                <w:sz w:val="12"/>
                <w:szCs w:val="12"/>
              </w:rPr>
              <w:t xml:space="preserve">Задача 7. </w:t>
            </w:r>
            <w:r w:rsidR="00FD65A3" w:rsidRPr="00FD65A3">
              <w:rPr>
                <w:rFonts w:ascii="Times New Roman" w:hAnsi="Times New Roman" w:cs="Times New Roman"/>
                <w:sz w:val="12"/>
                <w:szCs w:val="12"/>
              </w:rPr>
              <w:t>Обеспечение  учреждений бухгалтерским (бюджетным) учетом на договорной основе.</w:t>
            </w:r>
          </w:p>
        </w:tc>
      </w:tr>
      <w:tr w:rsidR="004F1ACE" w:rsidRPr="00FD65A3" w:rsidTr="004F1ACE">
        <w:tc>
          <w:tcPr>
            <w:tcW w:w="255"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7.1.</w:t>
            </w:r>
          </w:p>
        </w:tc>
        <w:tc>
          <w:tcPr>
            <w:tcW w:w="148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Обеспечение  учреждений ведением бухгалтерского (бюджетного) учета на договорной основе.</w:t>
            </w:r>
          </w:p>
        </w:tc>
        <w:tc>
          <w:tcPr>
            <w:tcW w:w="441"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w:t>
            </w:r>
          </w:p>
        </w:tc>
        <w:tc>
          <w:tcPr>
            <w:tcW w:w="573" w:type="pct"/>
            <w:gridSpan w:val="2"/>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2021-2023гг.</w:t>
            </w:r>
          </w:p>
        </w:tc>
        <w:tc>
          <w:tcPr>
            <w:tcW w:w="397" w:type="pct"/>
            <w:gridSpan w:val="3"/>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43" w:type="pct"/>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69" w:type="pct"/>
            <w:gridSpan w:val="5"/>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368"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100</w:t>
            </w:r>
          </w:p>
        </w:tc>
        <w:tc>
          <w:tcPr>
            <w:tcW w:w="773" w:type="pct"/>
            <w:gridSpan w:val="4"/>
          </w:tcPr>
          <w:p w:rsidR="00FD65A3" w:rsidRPr="00FD65A3" w:rsidRDefault="00FD65A3" w:rsidP="00FD65A3">
            <w:pPr>
              <w:jc w:val="center"/>
              <w:rPr>
                <w:rFonts w:ascii="Times New Roman" w:hAnsi="Times New Roman" w:cs="Times New Roman"/>
                <w:sz w:val="12"/>
                <w:szCs w:val="12"/>
              </w:rPr>
            </w:pPr>
            <w:r w:rsidRPr="00FD65A3">
              <w:rPr>
                <w:rFonts w:ascii="Times New Roman" w:hAnsi="Times New Roman" w:cs="Times New Roman"/>
                <w:sz w:val="12"/>
                <w:szCs w:val="12"/>
              </w:rPr>
              <w:t>300</w:t>
            </w:r>
          </w:p>
        </w:tc>
      </w:tr>
    </w:tbl>
    <w:p w:rsidR="00FD65A3" w:rsidRPr="00FD65A3" w:rsidRDefault="00FD65A3" w:rsidP="00FD65A3">
      <w:pPr>
        <w:tabs>
          <w:tab w:val="left" w:pos="6936"/>
        </w:tabs>
        <w:spacing w:after="0" w:line="240" w:lineRule="auto"/>
        <w:ind w:firstLine="284"/>
        <w:jc w:val="center"/>
        <w:rPr>
          <w:rFonts w:ascii="Times New Roman" w:eastAsia="Calibri" w:hAnsi="Times New Roman" w:cs="Times New Roman"/>
          <w:bCs/>
          <w:sz w:val="12"/>
          <w:szCs w:val="12"/>
        </w:rPr>
      </w:pPr>
    </w:p>
    <w:p w:rsidR="00385032" w:rsidRPr="00385032" w:rsidRDefault="00385032" w:rsidP="00385032">
      <w:pPr>
        <w:tabs>
          <w:tab w:val="left" w:pos="6936"/>
        </w:tabs>
        <w:spacing w:after="0" w:line="240" w:lineRule="auto"/>
        <w:ind w:firstLine="284"/>
        <w:jc w:val="right"/>
        <w:rPr>
          <w:rFonts w:ascii="Times New Roman" w:eastAsia="Calibri" w:hAnsi="Times New Roman" w:cs="Times New Roman"/>
          <w:bCs/>
          <w:sz w:val="12"/>
          <w:szCs w:val="12"/>
        </w:rPr>
      </w:pPr>
      <w:r w:rsidRPr="00385032">
        <w:rPr>
          <w:rFonts w:ascii="Times New Roman" w:eastAsia="Calibri" w:hAnsi="Times New Roman" w:cs="Times New Roman"/>
          <w:bCs/>
          <w:sz w:val="12"/>
          <w:szCs w:val="12"/>
        </w:rPr>
        <w:t xml:space="preserve">Приложение № 3 </w:t>
      </w:r>
    </w:p>
    <w:p w:rsidR="00385032" w:rsidRPr="00385032" w:rsidRDefault="00385032" w:rsidP="00385032">
      <w:pPr>
        <w:tabs>
          <w:tab w:val="left" w:pos="6936"/>
        </w:tabs>
        <w:spacing w:after="0" w:line="240" w:lineRule="auto"/>
        <w:ind w:firstLine="284"/>
        <w:jc w:val="right"/>
        <w:rPr>
          <w:rFonts w:ascii="Times New Roman" w:eastAsia="Calibri" w:hAnsi="Times New Roman" w:cs="Times New Roman"/>
          <w:bCs/>
          <w:sz w:val="12"/>
          <w:szCs w:val="12"/>
        </w:rPr>
      </w:pPr>
      <w:r w:rsidRPr="00385032">
        <w:rPr>
          <w:rFonts w:ascii="Times New Roman" w:eastAsia="Calibri" w:hAnsi="Times New Roman" w:cs="Times New Roman"/>
          <w:bCs/>
          <w:sz w:val="12"/>
          <w:szCs w:val="12"/>
        </w:rPr>
        <w:t>к муниципальной программе</w:t>
      </w:r>
    </w:p>
    <w:p w:rsidR="00385032" w:rsidRPr="00385032" w:rsidRDefault="00385032" w:rsidP="00385032">
      <w:pPr>
        <w:tabs>
          <w:tab w:val="left" w:pos="6936"/>
        </w:tabs>
        <w:spacing w:after="0" w:line="240" w:lineRule="auto"/>
        <w:ind w:firstLine="284"/>
        <w:jc w:val="right"/>
        <w:rPr>
          <w:rFonts w:ascii="Times New Roman" w:eastAsia="Calibri" w:hAnsi="Times New Roman" w:cs="Times New Roman"/>
          <w:bCs/>
          <w:sz w:val="12"/>
          <w:szCs w:val="12"/>
        </w:rPr>
      </w:pPr>
      <w:r w:rsidRPr="00385032">
        <w:rPr>
          <w:rFonts w:ascii="Times New Roman" w:eastAsia="Calibri" w:hAnsi="Times New Roman" w:cs="Times New Roman"/>
          <w:bCs/>
          <w:sz w:val="12"/>
          <w:szCs w:val="12"/>
        </w:rPr>
        <w:t xml:space="preserve">" Совершенствование муниципального управления и </w:t>
      </w:r>
    </w:p>
    <w:p w:rsidR="00385032" w:rsidRPr="00385032" w:rsidRDefault="00385032" w:rsidP="00385032">
      <w:pPr>
        <w:tabs>
          <w:tab w:val="left" w:pos="6936"/>
        </w:tabs>
        <w:spacing w:after="0" w:line="240" w:lineRule="auto"/>
        <w:ind w:firstLine="284"/>
        <w:jc w:val="right"/>
        <w:rPr>
          <w:rFonts w:ascii="Times New Roman" w:eastAsia="Calibri" w:hAnsi="Times New Roman" w:cs="Times New Roman"/>
          <w:bCs/>
          <w:sz w:val="12"/>
          <w:szCs w:val="12"/>
        </w:rPr>
      </w:pPr>
      <w:r w:rsidRPr="00385032">
        <w:rPr>
          <w:rFonts w:ascii="Times New Roman" w:eastAsia="Calibri" w:hAnsi="Times New Roman" w:cs="Times New Roman"/>
          <w:bCs/>
          <w:sz w:val="12"/>
          <w:szCs w:val="12"/>
        </w:rPr>
        <w:t xml:space="preserve">повышение инвестиционной привлекательности </w:t>
      </w:r>
    </w:p>
    <w:p w:rsidR="00385032" w:rsidRPr="00385032" w:rsidRDefault="00385032" w:rsidP="00385032">
      <w:pPr>
        <w:tabs>
          <w:tab w:val="left" w:pos="6936"/>
        </w:tabs>
        <w:spacing w:after="0" w:line="240" w:lineRule="auto"/>
        <w:ind w:firstLine="284"/>
        <w:jc w:val="right"/>
        <w:rPr>
          <w:rFonts w:ascii="Times New Roman" w:eastAsia="Calibri" w:hAnsi="Times New Roman" w:cs="Times New Roman"/>
          <w:bCs/>
          <w:sz w:val="12"/>
          <w:szCs w:val="12"/>
        </w:rPr>
      </w:pPr>
      <w:r w:rsidRPr="00385032">
        <w:rPr>
          <w:rFonts w:ascii="Times New Roman" w:eastAsia="Calibri" w:hAnsi="Times New Roman" w:cs="Times New Roman"/>
          <w:bCs/>
          <w:sz w:val="12"/>
          <w:szCs w:val="12"/>
        </w:rPr>
        <w:t>муниципального района</w:t>
      </w:r>
      <w:r>
        <w:rPr>
          <w:rFonts w:ascii="Times New Roman" w:eastAsia="Calibri" w:hAnsi="Times New Roman" w:cs="Times New Roman"/>
          <w:bCs/>
          <w:sz w:val="12"/>
          <w:szCs w:val="12"/>
        </w:rPr>
        <w:t xml:space="preserve"> Сергиевский на 2021-2023 годы»</w:t>
      </w:r>
    </w:p>
    <w:p w:rsidR="00385032" w:rsidRPr="00385032" w:rsidRDefault="00385032" w:rsidP="00385032">
      <w:pPr>
        <w:tabs>
          <w:tab w:val="left" w:pos="6936"/>
        </w:tabs>
        <w:spacing w:after="0" w:line="240" w:lineRule="auto"/>
        <w:ind w:firstLine="284"/>
        <w:jc w:val="center"/>
        <w:rPr>
          <w:rFonts w:ascii="Times New Roman" w:eastAsia="Calibri" w:hAnsi="Times New Roman" w:cs="Times New Roman"/>
          <w:bCs/>
          <w:sz w:val="12"/>
          <w:szCs w:val="12"/>
        </w:rPr>
      </w:pPr>
      <w:r w:rsidRPr="00385032">
        <w:rPr>
          <w:rFonts w:ascii="Times New Roman" w:eastAsia="Calibri" w:hAnsi="Times New Roman" w:cs="Times New Roman"/>
          <w:bCs/>
          <w:sz w:val="12"/>
          <w:szCs w:val="12"/>
        </w:rPr>
        <w:t>МЕТОДИКА РАСЧЕТА</w:t>
      </w:r>
    </w:p>
    <w:p w:rsidR="00FD65A3" w:rsidRDefault="00385032" w:rsidP="00385032">
      <w:pPr>
        <w:tabs>
          <w:tab w:val="left" w:pos="6936"/>
        </w:tabs>
        <w:spacing w:after="0" w:line="240" w:lineRule="auto"/>
        <w:ind w:firstLine="284"/>
        <w:jc w:val="center"/>
        <w:rPr>
          <w:rFonts w:ascii="Times New Roman" w:eastAsia="Calibri" w:hAnsi="Times New Roman" w:cs="Times New Roman"/>
          <w:bCs/>
          <w:sz w:val="12"/>
          <w:szCs w:val="12"/>
        </w:rPr>
      </w:pPr>
      <w:r w:rsidRPr="00385032">
        <w:rPr>
          <w:rFonts w:ascii="Times New Roman" w:eastAsia="Calibri" w:hAnsi="Times New Roman" w:cs="Times New Roman"/>
          <w:bCs/>
          <w:sz w:val="12"/>
          <w:szCs w:val="12"/>
        </w:rPr>
        <w:t>показателей (индикаторов), характеризующих ежегодный ход и итоги реализации муниципальной программы муниципального района Сергиевский  Самарской области " Совершенствование муниципального управления и повышение инвестиционной привлекательности муниципального района Сергиевский на 2021-2023 годы»</w:t>
      </w:r>
    </w:p>
    <w:tbl>
      <w:tblPr>
        <w:tblStyle w:val="afc"/>
        <w:tblW w:w="5000" w:type="pct"/>
        <w:tblLayout w:type="fixed"/>
        <w:tblLook w:val="04A0" w:firstRow="1" w:lastRow="0" w:firstColumn="1" w:lastColumn="0" w:noHBand="0" w:noVBand="1"/>
      </w:tblPr>
      <w:tblGrid>
        <w:gridCol w:w="398"/>
        <w:gridCol w:w="2340"/>
        <w:gridCol w:w="774"/>
        <w:gridCol w:w="2125"/>
        <w:gridCol w:w="1274"/>
        <w:gridCol w:w="818"/>
      </w:tblGrid>
      <w:tr w:rsidR="00385032" w:rsidRPr="00385032" w:rsidTr="00385032">
        <w:trPr>
          <w:trHeight w:val="70"/>
        </w:trPr>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 п/п</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Наименование показателя (индикатора)</w:t>
            </w:r>
          </w:p>
          <w:p w:rsidR="00385032" w:rsidRPr="00385032" w:rsidRDefault="00385032" w:rsidP="00385032">
            <w:pPr>
              <w:jc w:val="center"/>
              <w:rPr>
                <w:rFonts w:ascii="Times New Roman" w:hAnsi="Times New Roman" w:cs="Times New Roman"/>
                <w:sz w:val="12"/>
                <w:szCs w:val="12"/>
              </w:rPr>
            </w:pP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Ед. измерения</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Методика расчета показателя (индикатора)</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Источник информации для расчета значения показателя (индикатора)</w:t>
            </w:r>
          </w:p>
        </w:tc>
        <w:tc>
          <w:tcPr>
            <w:tcW w:w="529"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Примечание</w:t>
            </w:r>
          </w:p>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1.1</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Обеспечение выполнения полномочий и функций администрации муниципального района Сергиевский.</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w:t>
            </w:r>
          </w:p>
        </w:tc>
        <w:tc>
          <w:tcPr>
            <w:tcW w:w="1375" w:type="pct"/>
            <w:vAlign w:val="center"/>
          </w:tcPr>
          <w:p w:rsidR="00385032" w:rsidRPr="00385032" w:rsidRDefault="00385032" w:rsidP="00385032">
            <w:pPr>
              <w:ind w:right="-108"/>
              <w:jc w:val="center"/>
              <w:rPr>
                <w:rFonts w:ascii="Times New Roman" w:hAnsi="Times New Roman" w:cs="Times New Roman"/>
                <w:sz w:val="12"/>
                <w:szCs w:val="12"/>
              </w:rPr>
            </w:pPr>
            <w:r w:rsidRPr="00385032">
              <w:rPr>
                <w:rFonts w:ascii="Times New Roman" w:hAnsi="Times New Roman" w:cs="Times New Roman"/>
                <w:sz w:val="12"/>
                <w:szCs w:val="12"/>
              </w:rPr>
              <w:t>(Плановая сумма расходов/Фактическая сумма расходов)*100%</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Отдел бухгалтерии</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1.2</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Обеспечение хранения, комплектования, учета и использование архивн</w:t>
            </w:r>
            <w:r>
              <w:rPr>
                <w:rFonts w:ascii="Times New Roman" w:hAnsi="Times New Roman" w:cs="Times New Roman"/>
                <w:sz w:val="12"/>
                <w:szCs w:val="12"/>
              </w:rPr>
              <w:t xml:space="preserve">ых документов, образовавшихся и </w:t>
            </w:r>
            <w:r w:rsidRPr="00385032">
              <w:rPr>
                <w:rFonts w:ascii="Times New Roman" w:hAnsi="Times New Roman" w:cs="Times New Roman"/>
                <w:sz w:val="12"/>
                <w:szCs w:val="12"/>
              </w:rPr>
              <w:t xml:space="preserve">образующихся в деятельности органов местного самоуправления, организаций, отнесенных к муниципальной собственности, а также архивных фондов и архивных документов юридических и физических лиц, переданных на законном </w:t>
            </w:r>
            <w:r>
              <w:rPr>
                <w:rFonts w:ascii="Times New Roman" w:hAnsi="Times New Roman" w:cs="Times New Roman"/>
                <w:sz w:val="12"/>
                <w:szCs w:val="12"/>
              </w:rPr>
              <w:t xml:space="preserve">основании в муниципальную </w:t>
            </w:r>
            <w:r w:rsidRPr="00385032">
              <w:rPr>
                <w:rFonts w:ascii="Times New Roman" w:hAnsi="Times New Roman" w:cs="Times New Roman"/>
                <w:sz w:val="12"/>
                <w:szCs w:val="12"/>
              </w:rPr>
              <w:t>собственность.</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Кол-во организаций</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Количество организаций, передающие документы в архивный отдел</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Архивный отдел</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1.4</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Отсутствие пакетов до</w:t>
            </w:r>
            <w:r>
              <w:rPr>
                <w:rFonts w:ascii="Times New Roman" w:hAnsi="Times New Roman" w:cs="Times New Roman"/>
                <w:sz w:val="12"/>
                <w:szCs w:val="12"/>
              </w:rPr>
              <w:t xml:space="preserve">кументов на оформление субсидий </w:t>
            </w:r>
            <w:r w:rsidRPr="00385032">
              <w:rPr>
                <w:rFonts w:ascii="Times New Roman" w:hAnsi="Times New Roman" w:cs="Times New Roman"/>
                <w:sz w:val="12"/>
                <w:szCs w:val="12"/>
              </w:rPr>
              <w:t>сельхозпроизводителям, рассмотренных с нарушением сроков, установленных Порядками предоставления субсидий.</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Единица</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Пакет документов</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МКУ «УСХ»</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1.5</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Обеспечение выполнения мероприятий по мобилизационной подготовке и</w:t>
            </w:r>
            <w:r>
              <w:rPr>
                <w:rFonts w:ascii="Times New Roman" w:hAnsi="Times New Roman" w:cs="Times New Roman"/>
                <w:sz w:val="12"/>
                <w:szCs w:val="12"/>
              </w:rPr>
              <w:t xml:space="preserve"> мобилизационных мероприятий по подготовке администрации </w:t>
            </w:r>
            <w:r w:rsidRPr="00385032">
              <w:rPr>
                <w:rFonts w:ascii="Times New Roman" w:hAnsi="Times New Roman" w:cs="Times New Roman"/>
                <w:sz w:val="12"/>
                <w:szCs w:val="12"/>
              </w:rPr>
              <w:t>муниципального района Сергиевский и перево</w:t>
            </w:r>
            <w:r>
              <w:rPr>
                <w:rFonts w:ascii="Times New Roman" w:hAnsi="Times New Roman" w:cs="Times New Roman"/>
                <w:sz w:val="12"/>
                <w:szCs w:val="12"/>
              </w:rPr>
              <w:t xml:space="preserve">ду экономики района на работу в </w:t>
            </w:r>
            <w:r w:rsidRPr="00385032">
              <w:rPr>
                <w:rFonts w:ascii="Times New Roman" w:hAnsi="Times New Roman" w:cs="Times New Roman"/>
                <w:sz w:val="12"/>
                <w:szCs w:val="12"/>
              </w:rPr>
              <w:t>условиях военного времени в соотв</w:t>
            </w:r>
            <w:r>
              <w:rPr>
                <w:rFonts w:ascii="Times New Roman" w:hAnsi="Times New Roman" w:cs="Times New Roman"/>
                <w:sz w:val="12"/>
                <w:szCs w:val="12"/>
              </w:rPr>
              <w:t xml:space="preserve">етствии с утвержденными планами </w:t>
            </w:r>
            <w:r w:rsidRPr="00385032">
              <w:rPr>
                <w:rFonts w:ascii="Times New Roman" w:hAnsi="Times New Roman" w:cs="Times New Roman"/>
                <w:sz w:val="12"/>
                <w:szCs w:val="12"/>
              </w:rPr>
              <w:t>мобилизационной подготовки.</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(Плановое количество мероприятий/Фактическое количество мероприятий)*100%</w:t>
            </w:r>
          </w:p>
        </w:tc>
        <w:tc>
          <w:tcPr>
            <w:tcW w:w="824" w:type="pct"/>
            <w:vAlign w:val="center"/>
          </w:tcPr>
          <w:p w:rsidR="00385032" w:rsidRPr="00385032" w:rsidRDefault="00385032" w:rsidP="00385032">
            <w:pPr>
              <w:jc w:val="center"/>
              <w:rPr>
                <w:rFonts w:ascii="Times New Roman" w:hAnsi="Times New Roman" w:cs="Times New Roman"/>
                <w:sz w:val="12"/>
                <w:szCs w:val="12"/>
              </w:rPr>
            </w:pPr>
            <w:r>
              <w:rPr>
                <w:rFonts w:ascii="Times New Roman" w:hAnsi="Times New Roman" w:cs="Times New Roman"/>
                <w:sz w:val="12"/>
                <w:szCs w:val="12"/>
              </w:rPr>
              <w:t>Мобилизацион</w:t>
            </w:r>
            <w:r w:rsidRPr="00385032">
              <w:rPr>
                <w:rFonts w:ascii="Times New Roman" w:hAnsi="Times New Roman" w:cs="Times New Roman"/>
                <w:sz w:val="12"/>
                <w:szCs w:val="12"/>
              </w:rPr>
              <w:t>ный отдел</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1.7.</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Отсутствие поступивших административных материалов и жалоб, рассмотренных с нарушением сроков, установленных законодательством.</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Единица</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Количество административных материалов и жалоб, рассмотренных с нарушением сроков, установленных законодательством</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Общественная приемная</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1.9.</w:t>
            </w:r>
          </w:p>
        </w:tc>
        <w:tc>
          <w:tcPr>
            <w:tcW w:w="1514" w:type="pct"/>
            <w:vAlign w:val="center"/>
          </w:tcPr>
          <w:p w:rsidR="00385032" w:rsidRPr="00385032" w:rsidRDefault="00385032" w:rsidP="00385032">
            <w:pPr>
              <w:jc w:val="center"/>
              <w:rPr>
                <w:rFonts w:ascii="Times New Roman" w:hAnsi="Times New Roman" w:cs="Times New Roman"/>
                <w:sz w:val="12"/>
                <w:szCs w:val="12"/>
              </w:rPr>
            </w:pPr>
            <w:r>
              <w:rPr>
                <w:rFonts w:ascii="Times New Roman" w:hAnsi="Times New Roman" w:cs="Times New Roman"/>
                <w:sz w:val="12"/>
                <w:szCs w:val="12"/>
              </w:rPr>
              <w:t xml:space="preserve">Доля открытых аукционов в </w:t>
            </w:r>
            <w:r w:rsidRPr="00385032">
              <w:rPr>
                <w:rFonts w:ascii="Times New Roman" w:hAnsi="Times New Roman" w:cs="Times New Roman"/>
                <w:sz w:val="12"/>
                <w:szCs w:val="12"/>
              </w:rPr>
              <w:t>электронной форме от общего количества размещенных заказов.</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(Количество размещенных заказов/Количество открытых аукционов в электронной форме)*100%</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Управление торгов</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2.1.</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Количество проведенных  аукционов и торгов  в рамках прогнозного плана приватизации, результаты которых были опротестованы контролирующими органами.</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Единица</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Количество проведенных  аукционов и торгов, результаты которых были опротестованы контролирующими органами.</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Управление торгов</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lastRenderedPageBreak/>
              <w:t>2.2</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bCs/>
                <w:sz w:val="12"/>
                <w:szCs w:val="12"/>
              </w:rPr>
              <w:t>Исполнение плана-графика  проверок</w:t>
            </w:r>
            <w:r w:rsidRPr="00385032">
              <w:rPr>
                <w:rFonts w:ascii="Times New Roman" w:hAnsi="Times New Roman" w:cs="Times New Roman"/>
                <w:bCs/>
                <w:sz w:val="12"/>
                <w:szCs w:val="12"/>
              </w:rPr>
              <w:br/>
              <w:t>муниципального земельного контроля.</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(Плановое количество проверок/Фактическое количество проверок)*100%</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Контрольное управление</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3.1.</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Кол-во пользователей, подключенных к системе электронного документооборота «Лотус».</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Единица</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Количество пользователей</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Отдел информационных технологий и связи</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rPr>
          <w:trHeight w:val="70"/>
        </w:trPr>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3.2.</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Доля своевременно направленных для опубликования нормативных правовых актов, от общего числа подлежащих публикации.</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(Плановое количество актов/Фактическое количество актов)*100%</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Правовое управление</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3.3.</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Количество подготовленных и направленных Главе муниципального района Сергиевский аналитических справок  социально-экономического развития района (квартал, полугодие, 9 месяцев, год).</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Единица</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Количество подготовленных и направленных Главе муниципального района Сергиевский аналитических справок  социально-экономического развития района</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Отдел торговли и экономического развития администрации муниципального района Сергиевский</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3.4.</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Обеспечение выполнения мероприятий (Собрания граждан) для информирования, обсуждения вопросов местного значения и принятия общественно-значимых решений.</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(Плановое количество мероприятий/Фактическое количество мероприятий)*100%</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Общественная приемная</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3.5.</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Возможность населения вносить предложения в проекты нормативных правовых актов.</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1-Да/0-Нет</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Количество (Да/Нет)</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Общественная приемная</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3.6.</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Отсутствие обращений граждан в ОМС района, рассмотренных с нарушением сроков, установленных законодательство.</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Единица</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Количество обращений</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Общественная приемная</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3.7.</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Доля организованных    мероприятий  от запланированных.</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(Плановое количество мероприятий/Фактическое количество мероприятий)*100%</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Организационное управление</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3.8.</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Отсутствие  ходатайств на награждение наградами  администрации муниципального района Сергиевский, рассмотренных с нарушением  установленных сроков.</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Единица</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Количество ходатайств на награждение наградами  администрации муниципального района Сергиевский, рассмотренных с нарушением  установленных сроков.</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Организационное управление</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3.9.</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Доля освященных в районных  СМИ мероприятий,  направленных на создание положительного имиджа и инвестиционной привлекательности муниципального района Сергиевский.</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(Плановое количество мероприятий/Фактическое количество мероприятий)*100%</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Организационное управление</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4.1.</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 xml:space="preserve">Среднее время ожидания в очереди </w:t>
            </w:r>
            <w:r w:rsidRPr="00385032">
              <w:rPr>
                <w:rFonts w:ascii="Times New Roman" w:hAnsi="Times New Roman" w:cs="Times New Roman"/>
                <w:sz w:val="12"/>
                <w:szCs w:val="12"/>
              </w:rPr>
              <w:br/>
              <w:t>при обращении заявителя в МФЦ для получения государственных муниципальных услуг.</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Минута</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 xml:space="preserve">Время ожидания в очереди </w:t>
            </w:r>
            <w:r w:rsidRPr="00385032">
              <w:rPr>
                <w:rFonts w:ascii="Times New Roman" w:hAnsi="Times New Roman" w:cs="Times New Roman"/>
                <w:sz w:val="12"/>
                <w:szCs w:val="12"/>
              </w:rPr>
              <w:br/>
              <w:t>при обращении заявителя в МФЦ для получения государственных муниципальных услуг</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МБУ «МФЦ»</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5.1.</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Доля действующих муниципальных зданий и сооружений школьного и дошкольного образования, соответствующих правилам и нормам производственной санитарии.</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(Плановое количество /Фактическое количество)*100%</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МАУ «Сервис»</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6.1.</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Обеспечение выполнения отдельных государственных полномочий, оказание социальной поддержки отдельным категориям граждан в улучшении жилищных условий.</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(Плановое количество /Фактическое количество)*100%</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Жилищный отдел</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r w:rsidR="00385032" w:rsidRPr="00385032" w:rsidTr="00385032">
        <w:tc>
          <w:tcPr>
            <w:tcW w:w="257"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7.1.</w:t>
            </w:r>
          </w:p>
        </w:tc>
        <w:tc>
          <w:tcPr>
            <w:tcW w:w="151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Обеспечение  выполнения учреждений ведением бухгалтерского (бюджетного) учета на договорной основе.</w:t>
            </w:r>
          </w:p>
        </w:tc>
        <w:tc>
          <w:tcPr>
            <w:tcW w:w="501"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w:t>
            </w:r>
          </w:p>
        </w:tc>
        <w:tc>
          <w:tcPr>
            <w:tcW w:w="1375"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(Плановое количество /Фактическое количество)*100%</w:t>
            </w:r>
          </w:p>
        </w:tc>
        <w:tc>
          <w:tcPr>
            <w:tcW w:w="824" w:type="pct"/>
            <w:vAlign w:val="center"/>
          </w:tcPr>
          <w:p w:rsidR="00385032" w:rsidRPr="00385032" w:rsidRDefault="00385032" w:rsidP="00385032">
            <w:pPr>
              <w:jc w:val="center"/>
              <w:rPr>
                <w:rFonts w:ascii="Times New Roman" w:hAnsi="Times New Roman" w:cs="Times New Roman"/>
                <w:sz w:val="12"/>
                <w:szCs w:val="12"/>
              </w:rPr>
            </w:pPr>
            <w:r w:rsidRPr="00385032">
              <w:rPr>
                <w:rFonts w:ascii="Times New Roman" w:hAnsi="Times New Roman" w:cs="Times New Roman"/>
                <w:sz w:val="12"/>
                <w:szCs w:val="12"/>
              </w:rPr>
              <w:t>МКУ «ЦБ»</w:t>
            </w:r>
          </w:p>
        </w:tc>
        <w:tc>
          <w:tcPr>
            <w:tcW w:w="529" w:type="pct"/>
            <w:vAlign w:val="center"/>
          </w:tcPr>
          <w:p w:rsidR="00385032" w:rsidRPr="00385032" w:rsidRDefault="00385032" w:rsidP="00385032">
            <w:pPr>
              <w:jc w:val="center"/>
              <w:rPr>
                <w:rFonts w:ascii="Times New Roman" w:hAnsi="Times New Roman" w:cs="Times New Roman"/>
                <w:sz w:val="12"/>
                <w:szCs w:val="12"/>
              </w:rPr>
            </w:pPr>
          </w:p>
        </w:tc>
      </w:tr>
    </w:tbl>
    <w:p w:rsidR="00385032" w:rsidRDefault="00385032" w:rsidP="00385032">
      <w:pPr>
        <w:tabs>
          <w:tab w:val="left" w:pos="6936"/>
        </w:tabs>
        <w:spacing w:after="0" w:line="240" w:lineRule="auto"/>
        <w:ind w:firstLine="284"/>
        <w:jc w:val="center"/>
        <w:rPr>
          <w:rFonts w:ascii="Times New Roman" w:eastAsia="Calibri" w:hAnsi="Times New Roman" w:cs="Times New Roman"/>
          <w:bCs/>
          <w:sz w:val="12"/>
          <w:szCs w:val="12"/>
        </w:rPr>
      </w:pPr>
    </w:p>
    <w:p w:rsidR="00120443" w:rsidRPr="00120443" w:rsidRDefault="00120443" w:rsidP="00120443">
      <w:pPr>
        <w:tabs>
          <w:tab w:val="left" w:pos="6936"/>
        </w:tabs>
        <w:spacing w:after="0" w:line="240" w:lineRule="auto"/>
        <w:ind w:firstLine="284"/>
        <w:jc w:val="center"/>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Решение</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 xml:space="preserve">№ 18   </w:t>
      </w:r>
      <w:r>
        <w:rPr>
          <w:rFonts w:ascii="Times New Roman" w:eastAsia="Calibri" w:hAnsi="Times New Roman" w:cs="Times New Roman"/>
          <w:bCs/>
          <w:sz w:val="12"/>
          <w:szCs w:val="12"/>
        </w:rPr>
        <w:t xml:space="preserve">                                                                                                                                                                                            от «14» декабря  2020 г.</w:t>
      </w:r>
    </w:p>
    <w:p w:rsidR="00120443" w:rsidRPr="00120443" w:rsidRDefault="00120443" w:rsidP="00120443">
      <w:pPr>
        <w:tabs>
          <w:tab w:val="left" w:pos="6936"/>
        </w:tabs>
        <w:spacing w:after="0" w:line="240" w:lineRule="auto"/>
        <w:ind w:firstLine="284"/>
        <w:jc w:val="center"/>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 xml:space="preserve">О внесении </w:t>
      </w:r>
      <w:r>
        <w:rPr>
          <w:rFonts w:ascii="Times New Roman" w:eastAsia="Calibri" w:hAnsi="Times New Roman" w:cs="Times New Roman"/>
          <w:bCs/>
          <w:sz w:val="12"/>
          <w:szCs w:val="12"/>
        </w:rPr>
        <w:t xml:space="preserve">изменений и дополнений в бюджет </w:t>
      </w:r>
      <w:r w:rsidRPr="00120443">
        <w:rPr>
          <w:rFonts w:ascii="Times New Roman" w:eastAsia="Calibri" w:hAnsi="Times New Roman" w:cs="Times New Roman"/>
          <w:bCs/>
          <w:sz w:val="12"/>
          <w:szCs w:val="12"/>
        </w:rPr>
        <w:t>сел</w:t>
      </w:r>
      <w:r>
        <w:rPr>
          <w:rFonts w:ascii="Times New Roman" w:eastAsia="Calibri" w:hAnsi="Times New Roman" w:cs="Times New Roman"/>
          <w:bCs/>
          <w:sz w:val="12"/>
          <w:szCs w:val="12"/>
        </w:rPr>
        <w:t xml:space="preserve">ьского  поселения  Светлодольск </w:t>
      </w:r>
      <w:r w:rsidRPr="00120443">
        <w:rPr>
          <w:rFonts w:ascii="Times New Roman" w:eastAsia="Calibri" w:hAnsi="Times New Roman" w:cs="Times New Roman"/>
          <w:bCs/>
          <w:sz w:val="12"/>
          <w:szCs w:val="12"/>
        </w:rPr>
        <w:t>на 2020 год и на плановый период 2021 и 2022 годов</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принято  Собранием представителей</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сельского поселения Светлодольск</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муниципального района Серг</w:t>
      </w:r>
      <w:r>
        <w:rPr>
          <w:rFonts w:ascii="Times New Roman" w:eastAsia="Calibri" w:hAnsi="Times New Roman" w:cs="Times New Roman"/>
          <w:bCs/>
          <w:sz w:val="12"/>
          <w:szCs w:val="12"/>
        </w:rPr>
        <w:t>иевский</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Рассмотрев представленный Администрацией сельского поселения Светлодольск бюджет сельского поселения Светлодольск на 2020 год и на плановый период 2021 и 2022 годов, Собрание представителей се</w:t>
      </w:r>
      <w:r>
        <w:rPr>
          <w:rFonts w:ascii="Times New Roman" w:eastAsia="Calibri" w:hAnsi="Times New Roman" w:cs="Times New Roman"/>
          <w:bCs/>
          <w:sz w:val="12"/>
          <w:szCs w:val="12"/>
        </w:rPr>
        <w:t xml:space="preserve">льского поселения Светлодольск </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 xml:space="preserve">РЕШИЛО: </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120443">
        <w:rPr>
          <w:rFonts w:ascii="Times New Roman" w:eastAsia="Calibri" w:hAnsi="Times New Roman" w:cs="Times New Roman"/>
          <w:bCs/>
          <w:sz w:val="12"/>
          <w:szCs w:val="12"/>
        </w:rPr>
        <w:t>Внести в решение Собрания представителей сельского поселения Светлодольск  от  18. 12.2019 г.  № 36  «О бюджете сельского поселения Светлодольск на 2020 год и плановый период 2021 и 2022 годов» следующие изменения и дополнения:</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Pr>
          <w:rFonts w:ascii="Times New Roman" w:eastAsia="Calibri" w:hAnsi="Times New Roman" w:cs="Times New Roman"/>
          <w:bCs/>
          <w:sz w:val="12"/>
          <w:szCs w:val="12"/>
        </w:rPr>
        <w:t>1.1.</w:t>
      </w:r>
      <w:r w:rsidRPr="00120443">
        <w:rPr>
          <w:rFonts w:ascii="Times New Roman" w:eastAsia="Calibri" w:hAnsi="Times New Roman" w:cs="Times New Roman"/>
          <w:bCs/>
          <w:sz w:val="12"/>
          <w:szCs w:val="12"/>
        </w:rPr>
        <w:t>В статье 1 пункт 1 сумму «158 284» заменить суммой «225 746»;</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сумму «159 251» заменить суммой «226 753».</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lastRenderedPageBreak/>
        <w:t>сумму «967» заменить суммой «1007».</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Pr>
          <w:rFonts w:ascii="Times New Roman" w:eastAsia="Calibri" w:hAnsi="Times New Roman" w:cs="Times New Roman"/>
          <w:bCs/>
          <w:sz w:val="12"/>
          <w:szCs w:val="12"/>
        </w:rPr>
        <w:t>1.2.</w:t>
      </w:r>
      <w:r w:rsidRPr="00120443">
        <w:rPr>
          <w:rFonts w:ascii="Times New Roman" w:eastAsia="Calibri" w:hAnsi="Times New Roman" w:cs="Times New Roman"/>
          <w:bCs/>
          <w:sz w:val="12"/>
          <w:szCs w:val="12"/>
        </w:rPr>
        <w:t>В статье 4 пункт 1 сумму «153 421» заменить суммой «221 336».</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Pr>
          <w:rFonts w:ascii="Times New Roman" w:eastAsia="Calibri" w:hAnsi="Times New Roman" w:cs="Times New Roman"/>
          <w:bCs/>
          <w:sz w:val="12"/>
          <w:szCs w:val="12"/>
        </w:rPr>
        <w:t>1.3.</w:t>
      </w:r>
      <w:r w:rsidRPr="00120443">
        <w:rPr>
          <w:rFonts w:ascii="Times New Roman" w:eastAsia="Calibri" w:hAnsi="Times New Roman" w:cs="Times New Roman"/>
          <w:bCs/>
          <w:sz w:val="12"/>
          <w:szCs w:val="12"/>
        </w:rPr>
        <w:t>В статье 5 пункт 1 сумму «153 108» заменить суммой «221 023».</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Pr>
          <w:rFonts w:ascii="Times New Roman" w:eastAsia="Calibri" w:hAnsi="Times New Roman" w:cs="Times New Roman"/>
          <w:bCs/>
          <w:sz w:val="12"/>
          <w:szCs w:val="12"/>
        </w:rPr>
        <w:t>1.4.</w:t>
      </w:r>
      <w:r w:rsidRPr="00120443">
        <w:rPr>
          <w:rFonts w:ascii="Times New Roman" w:eastAsia="Calibri" w:hAnsi="Times New Roman" w:cs="Times New Roman"/>
          <w:bCs/>
          <w:sz w:val="12"/>
          <w:szCs w:val="12"/>
        </w:rPr>
        <w:t xml:space="preserve"> В статье 13 пункт 1 сумму «149 905» заменить суммой «217 335».</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Pr>
          <w:rFonts w:ascii="Times New Roman" w:eastAsia="Calibri" w:hAnsi="Times New Roman" w:cs="Times New Roman"/>
          <w:bCs/>
          <w:sz w:val="12"/>
          <w:szCs w:val="12"/>
        </w:rPr>
        <w:t>1.5.</w:t>
      </w:r>
      <w:r w:rsidRPr="00120443">
        <w:rPr>
          <w:rFonts w:ascii="Times New Roman" w:eastAsia="Calibri" w:hAnsi="Times New Roman" w:cs="Times New Roman"/>
          <w:bCs/>
          <w:sz w:val="12"/>
          <w:szCs w:val="12"/>
        </w:rPr>
        <w:t>Приложения 4,6,8  изложить в новой редакции (прилагаются).</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Pr="00120443">
        <w:rPr>
          <w:rFonts w:ascii="Times New Roman" w:eastAsia="Calibri" w:hAnsi="Times New Roman" w:cs="Times New Roman"/>
          <w:bCs/>
          <w:sz w:val="12"/>
          <w:szCs w:val="12"/>
        </w:rPr>
        <w:t xml:space="preserve">Настоящее решение подлежит официальному опубликованию в газете «Сергиевский вестник» и размещению на официальном сайте муниципального района Сергиевский http://www.sergievsk.ru/. </w:t>
      </w:r>
    </w:p>
    <w:p w:rsidR="00120443" w:rsidRP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Pr="00120443">
        <w:rPr>
          <w:rFonts w:ascii="Times New Roman" w:eastAsia="Calibri" w:hAnsi="Times New Roman" w:cs="Times New Roman"/>
          <w:bCs/>
          <w:sz w:val="12"/>
          <w:szCs w:val="12"/>
        </w:rPr>
        <w:t xml:space="preserve">Настоящее решение вступает в силу со дня </w:t>
      </w:r>
      <w:r>
        <w:rPr>
          <w:rFonts w:ascii="Times New Roman" w:eastAsia="Calibri" w:hAnsi="Times New Roman" w:cs="Times New Roman"/>
          <w:bCs/>
          <w:sz w:val="12"/>
          <w:szCs w:val="12"/>
        </w:rPr>
        <w:t>его официального опубликования.</w:t>
      </w:r>
    </w:p>
    <w:p w:rsidR="00120443" w:rsidRPr="00120443" w:rsidRDefault="00120443" w:rsidP="00120443">
      <w:pPr>
        <w:tabs>
          <w:tab w:val="left" w:pos="6936"/>
        </w:tabs>
        <w:spacing w:after="0" w:line="240" w:lineRule="auto"/>
        <w:ind w:firstLine="284"/>
        <w:jc w:val="right"/>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Председатель Собрания представителей</w:t>
      </w:r>
    </w:p>
    <w:p w:rsidR="00120443" w:rsidRPr="00120443" w:rsidRDefault="00120443" w:rsidP="00120443">
      <w:pPr>
        <w:tabs>
          <w:tab w:val="left" w:pos="6936"/>
        </w:tabs>
        <w:spacing w:after="0" w:line="240" w:lineRule="auto"/>
        <w:ind w:firstLine="284"/>
        <w:jc w:val="right"/>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сельского поселения Светлодольск</w:t>
      </w:r>
    </w:p>
    <w:p w:rsidR="00120443" w:rsidRDefault="00120443" w:rsidP="00120443">
      <w:pPr>
        <w:tabs>
          <w:tab w:val="left" w:pos="6936"/>
        </w:tabs>
        <w:spacing w:after="0" w:line="240" w:lineRule="auto"/>
        <w:ind w:firstLine="284"/>
        <w:jc w:val="right"/>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 xml:space="preserve">муниципального района Сергиевский             </w:t>
      </w:r>
    </w:p>
    <w:p w:rsidR="00120443" w:rsidRPr="00120443" w:rsidRDefault="00120443" w:rsidP="00120443">
      <w:pPr>
        <w:tabs>
          <w:tab w:val="left" w:pos="6936"/>
        </w:tabs>
        <w:spacing w:after="0" w:line="240" w:lineRule="auto"/>
        <w:ind w:firstLine="284"/>
        <w:jc w:val="right"/>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                  Н.А. Анцинова</w:t>
      </w:r>
    </w:p>
    <w:p w:rsidR="00120443" w:rsidRPr="00120443" w:rsidRDefault="00120443" w:rsidP="00120443">
      <w:pPr>
        <w:tabs>
          <w:tab w:val="left" w:pos="6936"/>
        </w:tabs>
        <w:spacing w:after="0" w:line="240" w:lineRule="auto"/>
        <w:ind w:firstLine="284"/>
        <w:jc w:val="right"/>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Глава сельского поселения Светлодольск</w:t>
      </w:r>
    </w:p>
    <w:p w:rsidR="00120443" w:rsidRDefault="00120443" w:rsidP="00120443">
      <w:pPr>
        <w:tabs>
          <w:tab w:val="left" w:pos="6936"/>
        </w:tabs>
        <w:spacing w:after="0" w:line="240" w:lineRule="auto"/>
        <w:ind w:firstLine="284"/>
        <w:jc w:val="right"/>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 xml:space="preserve">муниципального района Сергиевский                                     </w:t>
      </w:r>
    </w:p>
    <w:p w:rsidR="00120443" w:rsidRDefault="00120443" w:rsidP="00120443">
      <w:pPr>
        <w:tabs>
          <w:tab w:val="left" w:pos="6936"/>
        </w:tabs>
        <w:spacing w:after="0" w:line="240" w:lineRule="auto"/>
        <w:ind w:firstLine="284"/>
        <w:jc w:val="right"/>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 xml:space="preserve">          Н.В. Андрюхин    </w:t>
      </w:r>
    </w:p>
    <w:p w:rsidR="00120443" w:rsidRDefault="00120443" w:rsidP="00120443">
      <w:pPr>
        <w:tabs>
          <w:tab w:val="left" w:pos="6936"/>
        </w:tabs>
        <w:spacing w:after="0" w:line="240" w:lineRule="auto"/>
        <w:ind w:firstLine="284"/>
        <w:jc w:val="right"/>
        <w:rPr>
          <w:rFonts w:ascii="Times New Roman" w:eastAsia="Calibri" w:hAnsi="Times New Roman" w:cs="Times New Roman"/>
          <w:bCs/>
          <w:sz w:val="12"/>
          <w:szCs w:val="12"/>
        </w:rPr>
      </w:pPr>
    </w:p>
    <w:p w:rsidR="00120443" w:rsidRPr="00120443" w:rsidRDefault="00120443" w:rsidP="00120443">
      <w:pPr>
        <w:tabs>
          <w:tab w:val="left" w:pos="6936"/>
        </w:tabs>
        <w:spacing w:after="0" w:line="240" w:lineRule="auto"/>
        <w:ind w:firstLine="284"/>
        <w:jc w:val="right"/>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Приложение № 4</w:t>
      </w:r>
    </w:p>
    <w:p w:rsidR="00120443" w:rsidRDefault="00120443" w:rsidP="00120443">
      <w:pPr>
        <w:tabs>
          <w:tab w:val="left" w:pos="6936"/>
        </w:tabs>
        <w:spacing w:after="0" w:line="240" w:lineRule="auto"/>
        <w:ind w:firstLine="284"/>
        <w:jc w:val="right"/>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к Решению Собрания представителей</w:t>
      </w:r>
    </w:p>
    <w:p w:rsidR="00120443" w:rsidRPr="00120443" w:rsidRDefault="00120443" w:rsidP="00120443">
      <w:pPr>
        <w:tabs>
          <w:tab w:val="left" w:pos="6936"/>
        </w:tabs>
        <w:spacing w:after="0" w:line="240" w:lineRule="auto"/>
        <w:ind w:firstLine="284"/>
        <w:jc w:val="right"/>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 xml:space="preserve"> сельского поселения Светлодольск</w:t>
      </w:r>
    </w:p>
    <w:p w:rsidR="00120443" w:rsidRPr="00120443" w:rsidRDefault="00120443" w:rsidP="00120443">
      <w:pPr>
        <w:tabs>
          <w:tab w:val="left" w:pos="6936"/>
        </w:tabs>
        <w:spacing w:after="0" w:line="240" w:lineRule="auto"/>
        <w:ind w:firstLine="284"/>
        <w:jc w:val="right"/>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муниципального района Сергиевский</w:t>
      </w:r>
    </w:p>
    <w:p w:rsidR="00120443" w:rsidRPr="00120443" w:rsidRDefault="00120443" w:rsidP="00120443">
      <w:pPr>
        <w:tabs>
          <w:tab w:val="left" w:pos="6936"/>
        </w:tabs>
        <w:spacing w:after="0" w:line="240" w:lineRule="auto"/>
        <w:ind w:firstLine="284"/>
        <w:jc w:val="right"/>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Самарской области</w:t>
      </w:r>
    </w:p>
    <w:p w:rsidR="006207D7" w:rsidRDefault="00120443" w:rsidP="00120443">
      <w:pPr>
        <w:tabs>
          <w:tab w:val="left" w:pos="6936"/>
        </w:tabs>
        <w:spacing w:after="0" w:line="240" w:lineRule="auto"/>
        <w:ind w:firstLine="284"/>
        <w:jc w:val="right"/>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№17  от "14" декабря 2020  г.</w:t>
      </w:r>
    </w:p>
    <w:p w:rsidR="00120443" w:rsidRDefault="00120443" w:rsidP="00120443">
      <w:pPr>
        <w:tabs>
          <w:tab w:val="left" w:pos="6936"/>
        </w:tabs>
        <w:spacing w:after="0" w:line="240" w:lineRule="auto"/>
        <w:ind w:firstLine="284"/>
        <w:jc w:val="center"/>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Ведомственная структура расходов бюджета сельского поселения Светлодольск муниципально</w:t>
      </w:r>
      <w:r>
        <w:rPr>
          <w:rFonts w:ascii="Times New Roman" w:eastAsia="Calibri" w:hAnsi="Times New Roman" w:cs="Times New Roman"/>
          <w:bCs/>
          <w:sz w:val="12"/>
          <w:szCs w:val="12"/>
        </w:rPr>
        <w:t xml:space="preserve">го района Сергиевский </w:t>
      </w:r>
      <w:r w:rsidRPr="00120443">
        <w:rPr>
          <w:rFonts w:ascii="Times New Roman" w:eastAsia="Calibri" w:hAnsi="Times New Roman" w:cs="Times New Roman"/>
          <w:bCs/>
          <w:sz w:val="12"/>
          <w:szCs w:val="12"/>
        </w:rPr>
        <w:t>на 2020 год</w:t>
      </w:r>
      <w:r w:rsidRPr="00120443">
        <w:rPr>
          <w:rFonts w:ascii="Times New Roman" w:eastAsia="Calibri" w:hAnsi="Times New Roman" w:cs="Times New Roman"/>
          <w:bCs/>
          <w:sz w:val="12"/>
          <w:szCs w:val="12"/>
        </w:rPr>
        <w:tab/>
      </w:r>
    </w:p>
    <w:p w:rsidR="00120443" w:rsidRDefault="00120443" w:rsidP="00120443">
      <w:pPr>
        <w:tabs>
          <w:tab w:val="left" w:pos="6936"/>
        </w:tabs>
        <w:spacing w:after="0" w:line="240" w:lineRule="auto"/>
        <w:ind w:firstLine="284"/>
        <w:rPr>
          <w:rFonts w:ascii="Times New Roman" w:eastAsia="Calibri" w:hAnsi="Times New Roman" w:cs="Times New Roman"/>
          <w:bCs/>
          <w:sz w:val="12"/>
          <w:szCs w:val="12"/>
        </w:rPr>
      </w:pPr>
      <w:r w:rsidRPr="00120443">
        <w:rPr>
          <w:rFonts w:ascii="Times New Roman" w:eastAsia="Calibri" w:hAnsi="Times New Roman" w:cs="Times New Roman"/>
          <w:bCs/>
          <w:sz w:val="12"/>
          <w:szCs w:val="12"/>
        </w:rPr>
        <w:t>Единица измерения: тыс. руб.</w:t>
      </w:r>
    </w:p>
    <w:tbl>
      <w:tblPr>
        <w:tblW w:w="5000" w:type="pct"/>
        <w:tblLook w:val="04A0" w:firstRow="1" w:lastRow="0" w:firstColumn="1" w:lastColumn="0" w:noHBand="0" w:noVBand="1"/>
      </w:tblPr>
      <w:tblGrid>
        <w:gridCol w:w="2727"/>
        <w:gridCol w:w="795"/>
        <w:gridCol w:w="338"/>
        <w:gridCol w:w="383"/>
        <w:gridCol w:w="336"/>
        <w:gridCol w:w="277"/>
        <w:gridCol w:w="336"/>
        <w:gridCol w:w="516"/>
        <w:gridCol w:w="396"/>
        <w:gridCol w:w="606"/>
        <w:gridCol w:w="1019"/>
      </w:tblGrid>
      <w:tr w:rsidR="00120443" w:rsidRPr="00120443" w:rsidTr="00120443">
        <w:trPr>
          <w:trHeight w:val="60"/>
        </w:trPr>
        <w:tc>
          <w:tcPr>
            <w:tcW w:w="1765" w:type="pct"/>
            <w:tcBorders>
              <w:top w:val="single" w:sz="8" w:space="0" w:color="auto"/>
              <w:left w:val="single" w:sz="4" w:space="0" w:color="auto"/>
              <w:bottom w:val="single" w:sz="4" w:space="0" w:color="auto"/>
              <w:right w:val="single" w:sz="8" w:space="0" w:color="auto"/>
            </w:tcBorders>
            <w:shd w:val="clear" w:color="000000" w:fill="FFFFFF"/>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Наименование главного распорядителя средств бюджета, раздела, подраздела, целевой статьи, подгруппы видов расхода</w:t>
            </w:r>
          </w:p>
        </w:tc>
        <w:tc>
          <w:tcPr>
            <w:tcW w:w="514" w:type="pct"/>
            <w:tcBorders>
              <w:top w:val="single" w:sz="8" w:space="0" w:color="auto"/>
              <w:left w:val="single" w:sz="8"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Код главы</w:t>
            </w:r>
          </w:p>
        </w:tc>
        <w:tc>
          <w:tcPr>
            <w:tcW w:w="219" w:type="pct"/>
            <w:tcBorders>
              <w:top w:val="single" w:sz="8" w:space="0" w:color="auto"/>
              <w:left w:val="single" w:sz="8"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Рз</w:t>
            </w:r>
          </w:p>
        </w:tc>
        <w:tc>
          <w:tcPr>
            <w:tcW w:w="248" w:type="pct"/>
            <w:tcBorders>
              <w:top w:val="single" w:sz="8" w:space="0" w:color="auto"/>
              <w:left w:val="single" w:sz="8"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ПР</w:t>
            </w:r>
          </w:p>
        </w:tc>
        <w:tc>
          <w:tcPr>
            <w:tcW w:w="947" w:type="pct"/>
            <w:gridSpan w:val="4"/>
            <w:tcBorders>
              <w:top w:val="single" w:sz="8" w:space="0" w:color="auto"/>
              <w:left w:val="single" w:sz="8"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ЦСР</w:t>
            </w:r>
          </w:p>
        </w:tc>
        <w:tc>
          <w:tcPr>
            <w:tcW w:w="256" w:type="pct"/>
            <w:tcBorders>
              <w:top w:val="single" w:sz="8" w:space="0" w:color="auto"/>
              <w:left w:val="nil"/>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ВР</w:t>
            </w:r>
          </w:p>
        </w:tc>
        <w:tc>
          <w:tcPr>
            <w:tcW w:w="392" w:type="pct"/>
            <w:tcBorders>
              <w:top w:val="single" w:sz="8" w:space="0" w:color="auto"/>
              <w:left w:val="nil"/>
              <w:bottom w:val="single" w:sz="4" w:space="0" w:color="auto"/>
              <w:right w:val="single" w:sz="8" w:space="0" w:color="auto"/>
            </w:tcBorders>
            <w:shd w:val="clear" w:color="000000" w:fill="FFFFFF"/>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Сумма</w:t>
            </w:r>
          </w:p>
        </w:tc>
        <w:tc>
          <w:tcPr>
            <w:tcW w:w="659" w:type="pct"/>
            <w:tcBorders>
              <w:top w:val="single" w:sz="8" w:space="0" w:color="auto"/>
              <w:left w:val="nil"/>
              <w:bottom w:val="single" w:sz="4" w:space="0" w:color="auto"/>
              <w:right w:val="single" w:sz="8" w:space="0" w:color="auto"/>
            </w:tcBorders>
            <w:shd w:val="clear" w:color="000000" w:fill="FFFFFF"/>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в т.ч. за счет безвозмездных поступлений</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Функционирование высшего должностного лица субъекта Российской Федерации и муниципального образования</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02</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1 031</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"Совершенствование муниципального управления сельского (городского) поселения  муниципального района Сергиевский "</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02</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38</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1 031</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Расходы на выплаты персоналу государственных (муниципальных) органов</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02</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38</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120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1 031</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nil"/>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04</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1 385</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"Совершенствование муниципального управления сельского (городского) поселения  муниципального района Сергиевский "</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04</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38</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1 200</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Расходы на выплаты персоналу государственных (муниципальных) органов</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04</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38</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120</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995</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04</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38</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240</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151</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межбюджетные трансферты</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04</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38</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540</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53</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Уплата налогов, сборов и иных платежей</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04</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38</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850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"Управление и распоряжение муниципальным имуществом сельского (городского) поселения  муниципального района Сергиевский"</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04</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40</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185</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межбюджетные трансферты</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04</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40</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185</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nil"/>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06</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164</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"Совершенствование муниципального управления сельского (городского) поселения  муниципального района Сергиевский "</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06</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38</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164</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межбюджетные трансферты</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06</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38</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164</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nil"/>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Обеспечение проведения выборов и референдумов</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07</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173</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"Совершенствование муниципального управления сельского (городского) поселения  муниципального района Сергиевский "</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07</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38</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173</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lastRenderedPageBreak/>
              <w:t>Специальные расходы</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07</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38</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880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173</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nil"/>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Резервные фонды</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11</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10</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Непрограммные направления расходов местного бюджета</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11</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99</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10</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Резервные средства</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11</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99</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870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10</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nil"/>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Другие общегосударственные вопросы</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13</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902</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"Совершенствование муниципального управления сельского (городского) поселения  муниципального района Сергиевский "</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13</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38</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640</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13</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38</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240</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359</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межбюджетные трансферты</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13</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38</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540</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280</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Уплата налогов, сборов и иных платежей</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13</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38</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850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"Управление и распоряжение муниципальным имуществом сельского (городского) поселения  муниципального района Сергиевский"</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13</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40</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165</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13</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40</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165</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"Реконструкция, ремонт и укрепление материально-технической  базы учреждений  сельского(городского) поселения муниципального района Сергиевский"</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13</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46</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97</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13</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46</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97</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Мобилизационная и вневойсковая подготовка</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02</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03</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94</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94</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"Совершенствование муниципального управления сельского (городского) поселения  муниципального района Сергиевский "</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02</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03</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38</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94</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94</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Расходы на выплаты персоналу государственных (муниципальных) органов</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02</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03</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38</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120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94</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94</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Защита населения и территории от чрезвычайных ситуаций природного и техногенного характера, гражданская оборона</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03</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09</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9</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сельских (городского) поселения  муниципального района Сергиевский"</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03</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09</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41</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9</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03</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09</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41</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9</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nil"/>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Другие вопросы в области национальной безопасности и правоохранительной деятельности</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03</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14</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"Противодействия коррупции на территории сельского (городского) поселения муниципального района Сергиевский"</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03</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14</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45</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03</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14</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45</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Сельское хозяйство и рыболовство</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04</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05</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24</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«Комплексное развитие сельской территории сельских  поселений  муниципального района Сергиевский Самарской области »</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04</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05</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47</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24</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04</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05</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47</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810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24</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nil"/>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lastRenderedPageBreak/>
              <w:t>Дорожное хозяйство (дорожные фонды)</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04</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09</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5 795</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5 002</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"Содержание улично-дорожной сети сельского (городского) поселения  муниципального района Сергиевский"</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04</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09</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706</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межбюджетные трансферты</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04</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09</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706</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"Модернизация и развитие автомобильных дорог общего пользования местного значений в поселении м.р. Сергиевский Самарской области"</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04</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09</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49</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5 089</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5 002</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04</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09</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49</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240</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120443">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межбюджетные трансферты</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04</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09</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49</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5 088</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5 002</w:t>
            </w:r>
          </w:p>
        </w:tc>
      </w:tr>
      <w:tr w:rsidR="00120443" w:rsidRPr="00120443" w:rsidTr="00120443">
        <w:trPr>
          <w:trHeight w:val="70"/>
        </w:trPr>
        <w:tc>
          <w:tcPr>
            <w:tcW w:w="1765" w:type="pct"/>
            <w:tcBorders>
              <w:top w:val="nil"/>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Другие вопросы в области национальной экономики</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04</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12</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1 954</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1 493</w:t>
            </w:r>
          </w:p>
        </w:tc>
      </w:tr>
      <w:tr w:rsidR="00120443" w:rsidRPr="00120443" w:rsidTr="00120443">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"Совершенствование муниципального управления сельского (городского) поселения  муниципального района Сергиевский "</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04</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12</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38</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1 954</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1 493</w:t>
            </w:r>
          </w:p>
        </w:tc>
      </w:tr>
      <w:tr w:rsidR="00120443" w:rsidRPr="00120443" w:rsidTr="00064F61">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04</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12</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38</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1 954</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1 493</w:t>
            </w:r>
          </w:p>
        </w:tc>
      </w:tr>
      <w:tr w:rsidR="00120443" w:rsidRPr="00120443" w:rsidTr="00064F61">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Благоустройство</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05</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03</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7 073</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3 352</w:t>
            </w:r>
          </w:p>
        </w:tc>
      </w:tr>
      <w:tr w:rsidR="00120443" w:rsidRPr="00120443" w:rsidTr="00064F61">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"Благоустройство территории сельского (городского) поселения муниципального района Сергиевский"</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05</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03</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39</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2 952</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064F61">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05</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03</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39</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2 952</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064F61">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"Содержание улично-дорожной сети сельского (городского) поселения  муниципального района Сергиевский"</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05</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03</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73</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064F61">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межбюджетные трансферты</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05</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03</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73</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064F61">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«Комплексное развитие сельской территории сельских  поселений  муниципального района Сергиевский Самарской области »</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05</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03</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47</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2 814</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2 368</w:t>
            </w:r>
          </w:p>
        </w:tc>
      </w:tr>
      <w:tr w:rsidR="00120443" w:rsidRPr="00120443" w:rsidTr="00064F61">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межбюджетные трансферты</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05</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03</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47</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2 814</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2 368</w:t>
            </w:r>
          </w:p>
        </w:tc>
      </w:tr>
      <w:tr w:rsidR="00120443" w:rsidRPr="00120443" w:rsidTr="00064F61">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"Поддержка инициатив населения сельского (городского) поселения Сергиевского района Самарской области"</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05</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03</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54</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1 234</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984</w:t>
            </w:r>
          </w:p>
        </w:tc>
      </w:tr>
      <w:tr w:rsidR="00120443" w:rsidRPr="00120443" w:rsidTr="00064F61">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05</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03</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54</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1 234</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984</w:t>
            </w:r>
          </w:p>
        </w:tc>
      </w:tr>
      <w:tr w:rsidR="00120443" w:rsidRPr="00120443" w:rsidTr="00064F61">
        <w:trPr>
          <w:trHeight w:val="70"/>
        </w:trPr>
        <w:tc>
          <w:tcPr>
            <w:tcW w:w="1765" w:type="pct"/>
            <w:tcBorders>
              <w:top w:val="nil"/>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Другие вопросы в области жилищно-коммунального хозяйства</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05</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05</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207 430</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197 058</w:t>
            </w:r>
          </w:p>
        </w:tc>
      </w:tr>
      <w:tr w:rsidR="00120443" w:rsidRPr="00120443" w:rsidTr="00064F61">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«Комплексное развитие сельской территории сельских  поселений  муниципального района Сергиевский Самарской области »</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05</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05</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47</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207 430</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197 058</w:t>
            </w:r>
          </w:p>
        </w:tc>
      </w:tr>
      <w:tr w:rsidR="00120443" w:rsidRPr="00120443" w:rsidTr="00064F61">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межбюджетные трансферты</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05</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05</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47</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207 430</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197 058</w:t>
            </w:r>
          </w:p>
        </w:tc>
      </w:tr>
      <w:tr w:rsidR="00120443" w:rsidRPr="00120443" w:rsidTr="00064F61">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Другие вопросы в области охраны окружающей среды</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06</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05</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116</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064F61">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"Благоустройство территории сельского (городского) поселения муниципального района Сергиевский"</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06</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05</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39</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116</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064F61">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06</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05</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39</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240</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80</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064F61">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Уплата налогов, сборов и иных платежей</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06</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05</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39</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850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36</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064F61">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Молодежная политика</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07</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07</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30</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064F61">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"Развитие сферы культуры и молодежной политики на территории сельского  (городского) поселения  муниципального района Сергиевский"</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07</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07</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44</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30</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064F61">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межбюджетные трансферты</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07</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07</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44</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30</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064F61">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lastRenderedPageBreak/>
              <w:t>Культура</w:t>
            </w:r>
          </w:p>
        </w:tc>
        <w:tc>
          <w:tcPr>
            <w:tcW w:w="514"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08</w:t>
            </w:r>
          </w:p>
        </w:tc>
        <w:tc>
          <w:tcPr>
            <w:tcW w:w="248"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17"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56" w:type="pct"/>
            <w:tcBorders>
              <w:top w:val="nil"/>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562</w:t>
            </w:r>
          </w:p>
        </w:tc>
        <w:tc>
          <w:tcPr>
            <w:tcW w:w="659" w:type="pct"/>
            <w:tcBorders>
              <w:top w:val="nil"/>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064F61">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Муниципальная программа "Развитие сферы культуры и молодежной политики на территории сельского  (городского) поселения  муниципального района Сергиевский"</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08</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01</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44</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562</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0</w:t>
            </w:r>
          </w:p>
        </w:tc>
      </w:tr>
      <w:tr w:rsidR="00120443" w:rsidRPr="00120443" w:rsidTr="00064F61">
        <w:trPr>
          <w:trHeight w:val="70"/>
        </w:trPr>
        <w:tc>
          <w:tcPr>
            <w:tcW w:w="1765" w:type="pct"/>
            <w:tcBorders>
              <w:top w:val="single" w:sz="4" w:space="0" w:color="auto"/>
              <w:left w:val="single" w:sz="4" w:space="0" w:color="auto"/>
              <w:bottom w:val="nil"/>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514"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08</w:t>
            </w:r>
          </w:p>
        </w:tc>
        <w:tc>
          <w:tcPr>
            <w:tcW w:w="248"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17"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44</w:t>
            </w:r>
          </w:p>
        </w:tc>
        <w:tc>
          <w:tcPr>
            <w:tcW w:w="179"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nil"/>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240</w:t>
            </w:r>
          </w:p>
        </w:tc>
        <w:tc>
          <w:tcPr>
            <w:tcW w:w="392" w:type="pct"/>
            <w:tcBorders>
              <w:top w:val="single" w:sz="4" w:space="0" w:color="auto"/>
              <w:left w:val="single" w:sz="4" w:space="0" w:color="auto"/>
              <w:bottom w:val="nil"/>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50</w:t>
            </w:r>
          </w:p>
        </w:tc>
        <w:tc>
          <w:tcPr>
            <w:tcW w:w="659" w:type="pct"/>
            <w:tcBorders>
              <w:top w:val="single" w:sz="4" w:space="0" w:color="auto"/>
              <w:left w:val="single" w:sz="4" w:space="0" w:color="auto"/>
              <w:bottom w:val="nil"/>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064F61">
        <w:trPr>
          <w:trHeight w:val="70"/>
        </w:trPr>
        <w:tc>
          <w:tcPr>
            <w:tcW w:w="1765"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Иные межбюджетные трансферты</w:t>
            </w:r>
          </w:p>
        </w:tc>
        <w:tc>
          <w:tcPr>
            <w:tcW w:w="514"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430</w:t>
            </w:r>
          </w:p>
        </w:tc>
        <w:tc>
          <w:tcPr>
            <w:tcW w:w="219"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08</w:t>
            </w:r>
          </w:p>
        </w:tc>
        <w:tc>
          <w:tcPr>
            <w:tcW w:w="248"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01</w:t>
            </w:r>
          </w:p>
        </w:tc>
        <w:tc>
          <w:tcPr>
            <w:tcW w:w="217"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44</w:t>
            </w:r>
          </w:p>
        </w:tc>
        <w:tc>
          <w:tcPr>
            <w:tcW w:w="179"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c>
          <w:tcPr>
            <w:tcW w:w="217"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w:t>
            </w:r>
          </w:p>
        </w:tc>
        <w:tc>
          <w:tcPr>
            <w:tcW w:w="334" w:type="pct"/>
            <w:tcBorders>
              <w:top w:val="single" w:sz="4" w:space="0" w:color="auto"/>
              <w:left w:val="nil"/>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00000</w:t>
            </w:r>
          </w:p>
        </w:tc>
        <w:tc>
          <w:tcPr>
            <w:tcW w:w="256" w:type="pct"/>
            <w:tcBorders>
              <w:top w:val="single" w:sz="4" w:space="0" w:color="auto"/>
              <w:left w:val="single" w:sz="4" w:space="0" w:color="auto"/>
              <w:bottom w:val="single" w:sz="4" w:space="0" w:color="auto"/>
              <w:right w:val="nil"/>
            </w:tcBorders>
            <w:shd w:val="clear" w:color="000000" w:fill="FFFFFF"/>
            <w:noWrap/>
            <w:vAlign w:val="center"/>
            <w:hideMark/>
          </w:tcPr>
          <w:p w:rsidR="00120443" w:rsidRPr="00120443" w:rsidRDefault="00120443" w:rsidP="00120443">
            <w:pPr>
              <w:spacing w:after="0" w:line="240" w:lineRule="auto"/>
              <w:jc w:val="center"/>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540</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512</w:t>
            </w:r>
          </w:p>
        </w:tc>
        <w:tc>
          <w:tcPr>
            <w:tcW w:w="659"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rsidR="00120443" w:rsidRPr="00120443" w:rsidRDefault="00120443" w:rsidP="00120443">
            <w:pPr>
              <w:spacing w:after="0" w:line="240" w:lineRule="auto"/>
              <w:jc w:val="right"/>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0</w:t>
            </w:r>
          </w:p>
        </w:tc>
      </w:tr>
      <w:tr w:rsidR="00120443" w:rsidRPr="00120443" w:rsidTr="00064F61">
        <w:trPr>
          <w:trHeight w:val="70"/>
        </w:trPr>
        <w:tc>
          <w:tcPr>
            <w:tcW w:w="1765" w:type="pct"/>
            <w:tcBorders>
              <w:top w:val="nil"/>
              <w:left w:val="single" w:sz="4" w:space="0" w:color="auto"/>
              <w:bottom w:val="single" w:sz="8" w:space="0" w:color="auto"/>
              <w:right w:val="single" w:sz="4" w:space="0" w:color="auto"/>
            </w:tcBorders>
            <w:shd w:val="clear" w:color="000000" w:fill="FFFFFF"/>
            <w:noWrap/>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Итого</w:t>
            </w:r>
          </w:p>
        </w:tc>
        <w:tc>
          <w:tcPr>
            <w:tcW w:w="514" w:type="pct"/>
            <w:tcBorders>
              <w:top w:val="nil"/>
              <w:left w:val="nil"/>
              <w:bottom w:val="single" w:sz="8" w:space="0" w:color="auto"/>
              <w:right w:val="single" w:sz="4" w:space="0" w:color="auto"/>
            </w:tcBorders>
            <w:shd w:val="clear" w:color="000000" w:fill="FFFFFF"/>
            <w:noWrap/>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9" w:type="pct"/>
            <w:tcBorders>
              <w:top w:val="nil"/>
              <w:left w:val="nil"/>
              <w:bottom w:val="single" w:sz="8" w:space="0" w:color="auto"/>
              <w:right w:val="single" w:sz="4" w:space="0" w:color="auto"/>
            </w:tcBorders>
            <w:shd w:val="clear" w:color="000000" w:fill="FFFFFF"/>
            <w:noWrap/>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48" w:type="pct"/>
            <w:tcBorders>
              <w:top w:val="nil"/>
              <w:left w:val="nil"/>
              <w:bottom w:val="single" w:sz="8" w:space="0" w:color="auto"/>
              <w:right w:val="nil"/>
            </w:tcBorders>
            <w:shd w:val="clear" w:color="000000" w:fill="FFFFFF"/>
            <w:noWrap/>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single" w:sz="4" w:space="0" w:color="auto"/>
              <w:bottom w:val="single" w:sz="8" w:space="0" w:color="auto"/>
              <w:right w:val="nil"/>
            </w:tcBorders>
            <w:shd w:val="clear" w:color="000000" w:fill="FFFFFF"/>
            <w:noWrap/>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179" w:type="pct"/>
            <w:tcBorders>
              <w:top w:val="nil"/>
              <w:left w:val="nil"/>
              <w:bottom w:val="single" w:sz="8" w:space="0" w:color="auto"/>
              <w:right w:val="nil"/>
            </w:tcBorders>
            <w:shd w:val="clear" w:color="000000" w:fill="FFFFFF"/>
            <w:noWrap/>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217" w:type="pct"/>
            <w:tcBorders>
              <w:top w:val="nil"/>
              <w:left w:val="nil"/>
              <w:bottom w:val="single" w:sz="8" w:space="0" w:color="auto"/>
              <w:right w:val="nil"/>
            </w:tcBorders>
            <w:shd w:val="clear" w:color="000000" w:fill="FFFFFF"/>
            <w:noWrap/>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34" w:type="pct"/>
            <w:tcBorders>
              <w:top w:val="nil"/>
              <w:left w:val="nil"/>
              <w:bottom w:val="single" w:sz="8" w:space="0" w:color="auto"/>
              <w:right w:val="single" w:sz="4" w:space="0" w:color="auto"/>
            </w:tcBorders>
            <w:shd w:val="clear" w:color="000000" w:fill="FFFFFF"/>
            <w:noWrap/>
            <w:vAlign w:val="bottom"/>
            <w:hideMark/>
          </w:tcPr>
          <w:p w:rsidR="00120443" w:rsidRPr="00120443" w:rsidRDefault="00120443" w:rsidP="00120443">
            <w:pPr>
              <w:spacing w:after="0" w:line="240" w:lineRule="auto"/>
              <w:rPr>
                <w:rFonts w:ascii="Times New Roman" w:eastAsia="Times New Roman" w:hAnsi="Times New Roman" w:cs="Times New Roman"/>
                <w:sz w:val="12"/>
                <w:szCs w:val="12"/>
                <w:lang w:eastAsia="ru-RU"/>
              </w:rPr>
            </w:pPr>
            <w:r w:rsidRPr="00120443">
              <w:rPr>
                <w:rFonts w:ascii="Times New Roman" w:eastAsia="Times New Roman" w:hAnsi="Times New Roman" w:cs="Times New Roman"/>
                <w:sz w:val="12"/>
                <w:szCs w:val="12"/>
                <w:lang w:eastAsia="ru-RU"/>
              </w:rPr>
              <w:t> </w:t>
            </w:r>
          </w:p>
        </w:tc>
        <w:tc>
          <w:tcPr>
            <w:tcW w:w="256" w:type="pct"/>
            <w:tcBorders>
              <w:top w:val="nil"/>
              <w:left w:val="nil"/>
              <w:bottom w:val="single" w:sz="8" w:space="0" w:color="auto"/>
              <w:right w:val="single" w:sz="4" w:space="0" w:color="auto"/>
            </w:tcBorders>
            <w:shd w:val="clear" w:color="000000" w:fill="FFFFFF"/>
            <w:noWrap/>
            <w:vAlign w:val="bottom"/>
            <w:hideMark/>
          </w:tcPr>
          <w:p w:rsidR="00120443" w:rsidRPr="00120443" w:rsidRDefault="00120443" w:rsidP="00120443">
            <w:pPr>
              <w:spacing w:after="0" w:line="240" w:lineRule="auto"/>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 </w:t>
            </w:r>
          </w:p>
        </w:tc>
        <w:tc>
          <w:tcPr>
            <w:tcW w:w="392" w:type="pct"/>
            <w:tcBorders>
              <w:top w:val="nil"/>
              <w:left w:val="nil"/>
              <w:bottom w:val="single" w:sz="8" w:space="0" w:color="auto"/>
              <w:right w:val="single" w:sz="4" w:space="0" w:color="auto"/>
            </w:tcBorders>
            <w:shd w:val="clear" w:color="000000" w:fill="FFFFFF"/>
            <w:noWrap/>
            <w:vAlign w:val="bottom"/>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226753</w:t>
            </w:r>
          </w:p>
        </w:tc>
        <w:tc>
          <w:tcPr>
            <w:tcW w:w="659" w:type="pct"/>
            <w:tcBorders>
              <w:top w:val="nil"/>
              <w:left w:val="nil"/>
              <w:bottom w:val="single" w:sz="8" w:space="0" w:color="auto"/>
              <w:right w:val="single" w:sz="8" w:space="0" w:color="auto"/>
            </w:tcBorders>
            <w:shd w:val="clear" w:color="000000" w:fill="FFFFFF"/>
            <w:noWrap/>
            <w:vAlign w:val="bottom"/>
            <w:hideMark/>
          </w:tcPr>
          <w:p w:rsidR="00120443" w:rsidRPr="00120443" w:rsidRDefault="00120443" w:rsidP="00120443">
            <w:pPr>
              <w:spacing w:after="0" w:line="240" w:lineRule="auto"/>
              <w:jc w:val="right"/>
              <w:rPr>
                <w:rFonts w:ascii="Times New Roman" w:eastAsia="Times New Roman" w:hAnsi="Times New Roman" w:cs="Times New Roman"/>
                <w:b/>
                <w:bCs/>
                <w:sz w:val="12"/>
                <w:szCs w:val="12"/>
                <w:lang w:eastAsia="ru-RU"/>
              </w:rPr>
            </w:pPr>
            <w:r w:rsidRPr="00120443">
              <w:rPr>
                <w:rFonts w:ascii="Times New Roman" w:eastAsia="Times New Roman" w:hAnsi="Times New Roman" w:cs="Times New Roman"/>
                <w:b/>
                <w:bCs/>
                <w:sz w:val="12"/>
                <w:szCs w:val="12"/>
                <w:lang w:eastAsia="ru-RU"/>
              </w:rPr>
              <w:t>206999</w:t>
            </w:r>
          </w:p>
        </w:tc>
      </w:tr>
    </w:tbl>
    <w:p w:rsidR="00064F61" w:rsidRDefault="00064F61" w:rsidP="00064F61">
      <w:pPr>
        <w:tabs>
          <w:tab w:val="left" w:pos="6936"/>
        </w:tabs>
        <w:spacing w:after="0" w:line="240" w:lineRule="auto"/>
        <w:ind w:firstLine="284"/>
        <w:jc w:val="right"/>
        <w:rPr>
          <w:rFonts w:ascii="Times New Roman" w:eastAsia="Calibri" w:hAnsi="Times New Roman" w:cs="Times New Roman"/>
          <w:bCs/>
          <w:sz w:val="12"/>
          <w:szCs w:val="12"/>
        </w:rPr>
      </w:pPr>
    </w:p>
    <w:p w:rsidR="00064F61" w:rsidRPr="00064F61" w:rsidRDefault="00064F61" w:rsidP="00064F61">
      <w:pPr>
        <w:tabs>
          <w:tab w:val="left" w:pos="6936"/>
        </w:tabs>
        <w:spacing w:after="0" w:line="240" w:lineRule="auto"/>
        <w:ind w:firstLine="284"/>
        <w:jc w:val="right"/>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Приложение № 6</w:t>
      </w:r>
    </w:p>
    <w:p w:rsidR="00064F61" w:rsidRDefault="00064F61" w:rsidP="00064F61">
      <w:pPr>
        <w:tabs>
          <w:tab w:val="left" w:pos="6936"/>
        </w:tabs>
        <w:spacing w:after="0" w:line="240" w:lineRule="auto"/>
        <w:ind w:firstLine="284"/>
        <w:jc w:val="right"/>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 xml:space="preserve">к Решению Собрания представителей </w:t>
      </w:r>
    </w:p>
    <w:p w:rsidR="00064F61" w:rsidRPr="00064F61" w:rsidRDefault="00064F61" w:rsidP="00064F61">
      <w:pPr>
        <w:tabs>
          <w:tab w:val="left" w:pos="6936"/>
        </w:tabs>
        <w:spacing w:after="0" w:line="240" w:lineRule="auto"/>
        <w:ind w:firstLine="284"/>
        <w:jc w:val="right"/>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сельского поселения Светлодольск</w:t>
      </w:r>
    </w:p>
    <w:p w:rsidR="00064F61" w:rsidRPr="00064F61" w:rsidRDefault="00064F61" w:rsidP="00064F61">
      <w:pPr>
        <w:tabs>
          <w:tab w:val="left" w:pos="6936"/>
        </w:tabs>
        <w:spacing w:after="0" w:line="240" w:lineRule="auto"/>
        <w:ind w:firstLine="284"/>
        <w:jc w:val="right"/>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муниципального района Сергиевский</w:t>
      </w:r>
    </w:p>
    <w:p w:rsidR="00064F61" w:rsidRPr="00064F61" w:rsidRDefault="00064F61" w:rsidP="00064F61">
      <w:pPr>
        <w:tabs>
          <w:tab w:val="left" w:pos="6936"/>
        </w:tabs>
        <w:spacing w:after="0" w:line="240" w:lineRule="auto"/>
        <w:ind w:firstLine="284"/>
        <w:jc w:val="right"/>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Самарской области</w:t>
      </w:r>
    </w:p>
    <w:p w:rsidR="00120443" w:rsidRDefault="00064F61" w:rsidP="00064F61">
      <w:pPr>
        <w:tabs>
          <w:tab w:val="left" w:pos="6936"/>
        </w:tabs>
        <w:spacing w:after="0" w:line="240" w:lineRule="auto"/>
        <w:ind w:firstLine="284"/>
        <w:jc w:val="right"/>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№18  от "14"  декабря 2020  г.</w:t>
      </w:r>
    </w:p>
    <w:p w:rsidR="00064F61" w:rsidRDefault="00064F61" w:rsidP="00064F61">
      <w:pPr>
        <w:tabs>
          <w:tab w:val="left" w:pos="6936"/>
        </w:tabs>
        <w:spacing w:after="0" w:line="240" w:lineRule="auto"/>
        <w:ind w:firstLine="284"/>
        <w:jc w:val="center"/>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Распределение бюджетных ассигнований по целевым статьям (муниципальным программам сельского поселения Светлодольск  муниципального района Сергиевский и непрограммным направлениям деятельности), группам и подгруппам видов расходов классификации расходов мес</w:t>
      </w:r>
      <w:r>
        <w:rPr>
          <w:rFonts w:ascii="Times New Roman" w:eastAsia="Calibri" w:hAnsi="Times New Roman" w:cs="Times New Roman"/>
          <w:bCs/>
          <w:sz w:val="12"/>
          <w:szCs w:val="12"/>
        </w:rPr>
        <w:t xml:space="preserve">тного бюджета </w:t>
      </w:r>
      <w:r w:rsidRPr="00064F61">
        <w:rPr>
          <w:rFonts w:ascii="Times New Roman" w:eastAsia="Calibri" w:hAnsi="Times New Roman" w:cs="Times New Roman"/>
          <w:bCs/>
          <w:sz w:val="12"/>
          <w:szCs w:val="12"/>
        </w:rPr>
        <w:t>на 2020 год</w:t>
      </w:r>
    </w:p>
    <w:p w:rsidR="00064F61" w:rsidRDefault="00064F61" w:rsidP="00064F61">
      <w:pPr>
        <w:tabs>
          <w:tab w:val="left" w:pos="6936"/>
        </w:tabs>
        <w:spacing w:after="0" w:line="240" w:lineRule="auto"/>
        <w:ind w:firstLine="284"/>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Единица измерения: тыс. руб.</w:t>
      </w:r>
    </w:p>
    <w:tbl>
      <w:tblPr>
        <w:tblW w:w="5000" w:type="pct"/>
        <w:tblLook w:val="04A0" w:firstRow="1" w:lastRow="0" w:firstColumn="1" w:lastColumn="0" w:noHBand="0" w:noVBand="1"/>
      </w:tblPr>
      <w:tblGrid>
        <w:gridCol w:w="4237"/>
        <w:gridCol w:w="336"/>
        <w:gridCol w:w="276"/>
        <w:gridCol w:w="336"/>
        <w:gridCol w:w="516"/>
        <w:gridCol w:w="396"/>
        <w:gridCol w:w="614"/>
        <w:gridCol w:w="1018"/>
      </w:tblGrid>
      <w:tr w:rsidR="00064F61" w:rsidRPr="00064F61" w:rsidTr="00064F61">
        <w:trPr>
          <w:trHeight w:val="60"/>
        </w:trPr>
        <w:tc>
          <w:tcPr>
            <w:tcW w:w="2849" w:type="pct"/>
            <w:tcBorders>
              <w:top w:val="single" w:sz="8" w:space="0" w:color="auto"/>
              <w:left w:val="single" w:sz="4" w:space="0" w:color="auto"/>
              <w:bottom w:val="nil"/>
              <w:right w:val="single" w:sz="8"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Наименование</w:t>
            </w:r>
          </w:p>
        </w:tc>
        <w:tc>
          <w:tcPr>
            <w:tcW w:w="779" w:type="pct"/>
            <w:gridSpan w:val="4"/>
            <w:tcBorders>
              <w:top w:val="single" w:sz="8" w:space="0" w:color="auto"/>
              <w:left w:val="single" w:sz="8"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ЦСР</w:t>
            </w:r>
          </w:p>
        </w:tc>
        <w:tc>
          <w:tcPr>
            <w:tcW w:w="219" w:type="pct"/>
            <w:tcBorders>
              <w:top w:val="single" w:sz="8" w:space="0" w:color="auto"/>
              <w:left w:val="nil"/>
              <w:bottom w:val="nil"/>
              <w:right w:val="single" w:sz="8" w:space="0" w:color="auto"/>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ВР</w:t>
            </w:r>
          </w:p>
        </w:tc>
        <w:tc>
          <w:tcPr>
            <w:tcW w:w="505" w:type="pct"/>
            <w:tcBorders>
              <w:top w:val="single" w:sz="8" w:space="0" w:color="auto"/>
              <w:left w:val="nil"/>
              <w:bottom w:val="nil"/>
              <w:right w:val="single" w:sz="8"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Сумма</w:t>
            </w:r>
          </w:p>
        </w:tc>
        <w:tc>
          <w:tcPr>
            <w:tcW w:w="648" w:type="pct"/>
            <w:tcBorders>
              <w:top w:val="single" w:sz="8" w:space="0" w:color="auto"/>
              <w:left w:val="nil"/>
              <w:bottom w:val="nil"/>
              <w:right w:val="single" w:sz="8"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в т.ч. за счет безвозмездных поступлений</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Муниципальная программа "Совершенствование муниципального управления сельского (городского) поселения  муниципального района Сергиевский "</w:t>
            </w:r>
          </w:p>
        </w:tc>
        <w:tc>
          <w:tcPr>
            <w:tcW w:w="160"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38</w:t>
            </w:r>
          </w:p>
        </w:tc>
        <w:tc>
          <w:tcPr>
            <w:tcW w:w="132"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c>
          <w:tcPr>
            <w:tcW w:w="160"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w:t>
            </w:r>
          </w:p>
        </w:tc>
        <w:tc>
          <w:tcPr>
            <w:tcW w:w="327"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00000</w:t>
            </w:r>
          </w:p>
        </w:tc>
        <w:tc>
          <w:tcPr>
            <w:tcW w:w="219"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505" w:type="pct"/>
            <w:tcBorders>
              <w:top w:val="single" w:sz="4" w:space="0" w:color="auto"/>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5 256</w:t>
            </w:r>
          </w:p>
        </w:tc>
        <w:tc>
          <w:tcPr>
            <w:tcW w:w="648" w:type="pct"/>
            <w:tcBorders>
              <w:top w:val="single" w:sz="4" w:space="0" w:color="auto"/>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1 587</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Расходы на выплаты персоналу государственных (муниципальных) органов</w:t>
            </w:r>
          </w:p>
        </w:tc>
        <w:tc>
          <w:tcPr>
            <w:tcW w:w="160"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38</w:t>
            </w:r>
          </w:p>
        </w:tc>
        <w:tc>
          <w:tcPr>
            <w:tcW w:w="132"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120</w:t>
            </w:r>
          </w:p>
        </w:tc>
        <w:tc>
          <w:tcPr>
            <w:tcW w:w="505" w:type="pct"/>
            <w:tcBorders>
              <w:top w:val="single" w:sz="4" w:space="0" w:color="auto"/>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2 119</w:t>
            </w:r>
          </w:p>
        </w:tc>
        <w:tc>
          <w:tcPr>
            <w:tcW w:w="648" w:type="pct"/>
            <w:tcBorders>
              <w:top w:val="single" w:sz="4" w:space="0" w:color="auto"/>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94</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160"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38</w:t>
            </w:r>
          </w:p>
        </w:tc>
        <w:tc>
          <w:tcPr>
            <w:tcW w:w="132"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240</w:t>
            </w:r>
          </w:p>
        </w:tc>
        <w:tc>
          <w:tcPr>
            <w:tcW w:w="505" w:type="pct"/>
            <w:tcBorders>
              <w:top w:val="single" w:sz="4" w:space="0" w:color="auto"/>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2 464</w:t>
            </w:r>
          </w:p>
        </w:tc>
        <w:tc>
          <w:tcPr>
            <w:tcW w:w="648" w:type="pct"/>
            <w:tcBorders>
              <w:top w:val="single" w:sz="4" w:space="0" w:color="auto"/>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1 493</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Иные межбюджетные трансферты</w:t>
            </w:r>
          </w:p>
        </w:tc>
        <w:tc>
          <w:tcPr>
            <w:tcW w:w="160"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38</w:t>
            </w:r>
          </w:p>
        </w:tc>
        <w:tc>
          <w:tcPr>
            <w:tcW w:w="132"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540</w:t>
            </w:r>
          </w:p>
        </w:tc>
        <w:tc>
          <w:tcPr>
            <w:tcW w:w="505" w:type="pct"/>
            <w:tcBorders>
              <w:top w:val="single" w:sz="4" w:space="0" w:color="auto"/>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497</w:t>
            </w:r>
          </w:p>
        </w:tc>
        <w:tc>
          <w:tcPr>
            <w:tcW w:w="648" w:type="pct"/>
            <w:tcBorders>
              <w:top w:val="single" w:sz="4" w:space="0" w:color="auto"/>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Уплата налогов, сборов и иных платежей</w:t>
            </w:r>
          </w:p>
        </w:tc>
        <w:tc>
          <w:tcPr>
            <w:tcW w:w="160"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38</w:t>
            </w:r>
          </w:p>
        </w:tc>
        <w:tc>
          <w:tcPr>
            <w:tcW w:w="132"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850</w:t>
            </w:r>
          </w:p>
        </w:tc>
        <w:tc>
          <w:tcPr>
            <w:tcW w:w="505" w:type="pct"/>
            <w:tcBorders>
              <w:top w:val="single" w:sz="4" w:space="0" w:color="auto"/>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w:t>
            </w:r>
          </w:p>
        </w:tc>
        <w:tc>
          <w:tcPr>
            <w:tcW w:w="648" w:type="pct"/>
            <w:tcBorders>
              <w:top w:val="single" w:sz="4" w:space="0" w:color="auto"/>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Специальные расходы</w:t>
            </w:r>
          </w:p>
        </w:tc>
        <w:tc>
          <w:tcPr>
            <w:tcW w:w="160"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38</w:t>
            </w:r>
          </w:p>
        </w:tc>
        <w:tc>
          <w:tcPr>
            <w:tcW w:w="132"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880</w:t>
            </w:r>
          </w:p>
        </w:tc>
        <w:tc>
          <w:tcPr>
            <w:tcW w:w="5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174</w:t>
            </w:r>
          </w:p>
        </w:tc>
        <w:tc>
          <w:tcPr>
            <w:tcW w:w="648" w:type="pct"/>
            <w:tcBorders>
              <w:top w:val="single" w:sz="4" w:space="0" w:color="auto"/>
              <w:left w:val="single" w:sz="4" w:space="0" w:color="auto"/>
              <w:bottom w:val="single" w:sz="4" w:space="0" w:color="auto"/>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Муниципальная программа "Благоустройство территории сельского (городского) поселения муниципального района Сергиевский"</w:t>
            </w:r>
          </w:p>
        </w:tc>
        <w:tc>
          <w:tcPr>
            <w:tcW w:w="160"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39</w:t>
            </w:r>
          </w:p>
        </w:tc>
        <w:tc>
          <w:tcPr>
            <w:tcW w:w="132"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c>
          <w:tcPr>
            <w:tcW w:w="160"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w:t>
            </w:r>
          </w:p>
        </w:tc>
        <w:tc>
          <w:tcPr>
            <w:tcW w:w="327"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00000</w:t>
            </w:r>
          </w:p>
        </w:tc>
        <w:tc>
          <w:tcPr>
            <w:tcW w:w="219"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505" w:type="pct"/>
            <w:tcBorders>
              <w:top w:val="nil"/>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3 068</w:t>
            </w:r>
          </w:p>
        </w:tc>
        <w:tc>
          <w:tcPr>
            <w:tcW w:w="648" w:type="pct"/>
            <w:tcBorders>
              <w:top w:val="nil"/>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160"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39</w:t>
            </w:r>
          </w:p>
        </w:tc>
        <w:tc>
          <w:tcPr>
            <w:tcW w:w="132"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240</w:t>
            </w:r>
          </w:p>
        </w:tc>
        <w:tc>
          <w:tcPr>
            <w:tcW w:w="505" w:type="pct"/>
            <w:tcBorders>
              <w:top w:val="single" w:sz="4" w:space="0" w:color="auto"/>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3 032</w:t>
            </w:r>
          </w:p>
        </w:tc>
        <w:tc>
          <w:tcPr>
            <w:tcW w:w="648" w:type="pct"/>
            <w:tcBorders>
              <w:top w:val="single" w:sz="4" w:space="0" w:color="auto"/>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Уплата налогов, сборов и иных платежей</w:t>
            </w:r>
          </w:p>
        </w:tc>
        <w:tc>
          <w:tcPr>
            <w:tcW w:w="160"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39</w:t>
            </w:r>
          </w:p>
        </w:tc>
        <w:tc>
          <w:tcPr>
            <w:tcW w:w="132"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850</w:t>
            </w:r>
          </w:p>
        </w:tc>
        <w:tc>
          <w:tcPr>
            <w:tcW w:w="5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36</w:t>
            </w:r>
          </w:p>
        </w:tc>
        <w:tc>
          <w:tcPr>
            <w:tcW w:w="648" w:type="pct"/>
            <w:tcBorders>
              <w:top w:val="single" w:sz="4" w:space="0" w:color="auto"/>
              <w:left w:val="single" w:sz="4" w:space="0" w:color="auto"/>
              <w:bottom w:val="single" w:sz="4" w:space="0" w:color="auto"/>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Муниципальная программа "Управление и распоряжение муниципальным имуществом сельского (городского) поселения  муниципального района Сергиевский"</w:t>
            </w:r>
          </w:p>
        </w:tc>
        <w:tc>
          <w:tcPr>
            <w:tcW w:w="160"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40</w:t>
            </w:r>
          </w:p>
        </w:tc>
        <w:tc>
          <w:tcPr>
            <w:tcW w:w="132"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c>
          <w:tcPr>
            <w:tcW w:w="160"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w:t>
            </w:r>
          </w:p>
        </w:tc>
        <w:tc>
          <w:tcPr>
            <w:tcW w:w="327"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00000</w:t>
            </w:r>
          </w:p>
        </w:tc>
        <w:tc>
          <w:tcPr>
            <w:tcW w:w="219"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505" w:type="pct"/>
            <w:tcBorders>
              <w:top w:val="nil"/>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350</w:t>
            </w:r>
          </w:p>
        </w:tc>
        <w:tc>
          <w:tcPr>
            <w:tcW w:w="648" w:type="pct"/>
            <w:tcBorders>
              <w:top w:val="nil"/>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160"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40</w:t>
            </w:r>
          </w:p>
        </w:tc>
        <w:tc>
          <w:tcPr>
            <w:tcW w:w="132"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240</w:t>
            </w:r>
          </w:p>
        </w:tc>
        <w:tc>
          <w:tcPr>
            <w:tcW w:w="505" w:type="pct"/>
            <w:tcBorders>
              <w:top w:val="single" w:sz="4" w:space="0" w:color="auto"/>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165</w:t>
            </w:r>
          </w:p>
        </w:tc>
        <w:tc>
          <w:tcPr>
            <w:tcW w:w="648" w:type="pct"/>
            <w:tcBorders>
              <w:top w:val="single" w:sz="4" w:space="0" w:color="auto"/>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Иные межбюджетные трансферты</w:t>
            </w:r>
          </w:p>
        </w:tc>
        <w:tc>
          <w:tcPr>
            <w:tcW w:w="160"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40</w:t>
            </w:r>
          </w:p>
        </w:tc>
        <w:tc>
          <w:tcPr>
            <w:tcW w:w="132"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540</w:t>
            </w:r>
          </w:p>
        </w:tc>
        <w:tc>
          <w:tcPr>
            <w:tcW w:w="5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185</w:t>
            </w:r>
          </w:p>
        </w:tc>
        <w:tc>
          <w:tcPr>
            <w:tcW w:w="648" w:type="pct"/>
            <w:tcBorders>
              <w:top w:val="single" w:sz="4" w:space="0" w:color="auto"/>
              <w:left w:val="single" w:sz="4" w:space="0" w:color="auto"/>
              <w:bottom w:val="single" w:sz="4" w:space="0" w:color="auto"/>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Муниципальная программа "Защита населения и территории от чрезвычайных ситуаций природного и техногенного характера, обеспечение пожарной безопасности и создание условий для деятельности народной дружины на территории сельских (городского) поселения  муниципального района Сергиевский"</w:t>
            </w:r>
          </w:p>
        </w:tc>
        <w:tc>
          <w:tcPr>
            <w:tcW w:w="160"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41</w:t>
            </w:r>
          </w:p>
        </w:tc>
        <w:tc>
          <w:tcPr>
            <w:tcW w:w="132"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c>
          <w:tcPr>
            <w:tcW w:w="160"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w:t>
            </w:r>
          </w:p>
        </w:tc>
        <w:tc>
          <w:tcPr>
            <w:tcW w:w="327"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00000</w:t>
            </w:r>
          </w:p>
        </w:tc>
        <w:tc>
          <w:tcPr>
            <w:tcW w:w="219"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505" w:type="pct"/>
            <w:tcBorders>
              <w:top w:val="nil"/>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9</w:t>
            </w:r>
          </w:p>
        </w:tc>
        <w:tc>
          <w:tcPr>
            <w:tcW w:w="648" w:type="pct"/>
            <w:tcBorders>
              <w:top w:val="nil"/>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160"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41</w:t>
            </w:r>
          </w:p>
        </w:tc>
        <w:tc>
          <w:tcPr>
            <w:tcW w:w="132"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240</w:t>
            </w:r>
          </w:p>
        </w:tc>
        <w:tc>
          <w:tcPr>
            <w:tcW w:w="5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9</w:t>
            </w:r>
          </w:p>
        </w:tc>
        <w:tc>
          <w:tcPr>
            <w:tcW w:w="648" w:type="pct"/>
            <w:tcBorders>
              <w:top w:val="single" w:sz="4" w:space="0" w:color="auto"/>
              <w:left w:val="single" w:sz="4" w:space="0" w:color="auto"/>
              <w:bottom w:val="single" w:sz="4" w:space="0" w:color="auto"/>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Муниципальная программа "Содержание улично-дорожной сети сельского (городского) поселения  муниципального района Сергиевский"</w:t>
            </w:r>
          </w:p>
        </w:tc>
        <w:tc>
          <w:tcPr>
            <w:tcW w:w="160"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43</w:t>
            </w:r>
          </w:p>
        </w:tc>
        <w:tc>
          <w:tcPr>
            <w:tcW w:w="132"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c>
          <w:tcPr>
            <w:tcW w:w="160"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w:t>
            </w:r>
          </w:p>
        </w:tc>
        <w:tc>
          <w:tcPr>
            <w:tcW w:w="327"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00000</w:t>
            </w:r>
          </w:p>
        </w:tc>
        <w:tc>
          <w:tcPr>
            <w:tcW w:w="219"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505" w:type="pct"/>
            <w:tcBorders>
              <w:top w:val="nil"/>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779</w:t>
            </w:r>
          </w:p>
        </w:tc>
        <w:tc>
          <w:tcPr>
            <w:tcW w:w="648" w:type="pct"/>
            <w:tcBorders>
              <w:top w:val="nil"/>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Иные межбюджетные трансферты</w:t>
            </w:r>
          </w:p>
        </w:tc>
        <w:tc>
          <w:tcPr>
            <w:tcW w:w="160"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43</w:t>
            </w:r>
          </w:p>
        </w:tc>
        <w:tc>
          <w:tcPr>
            <w:tcW w:w="132"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540</w:t>
            </w:r>
          </w:p>
        </w:tc>
        <w:tc>
          <w:tcPr>
            <w:tcW w:w="5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779</w:t>
            </w:r>
          </w:p>
        </w:tc>
        <w:tc>
          <w:tcPr>
            <w:tcW w:w="648" w:type="pct"/>
            <w:tcBorders>
              <w:top w:val="single" w:sz="4" w:space="0" w:color="auto"/>
              <w:left w:val="single" w:sz="4" w:space="0" w:color="auto"/>
              <w:bottom w:val="single" w:sz="4" w:space="0" w:color="auto"/>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Муниципальная программа "Развитие сферы культуры и молодежной политики на территории сельского  (городского) поселения  муниципального района Сергиевский"</w:t>
            </w:r>
          </w:p>
        </w:tc>
        <w:tc>
          <w:tcPr>
            <w:tcW w:w="160"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44</w:t>
            </w:r>
          </w:p>
        </w:tc>
        <w:tc>
          <w:tcPr>
            <w:tcW w:w="132"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c>
          <w:tcPr>
            <w:tcW w:w="160"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w:t>
            </w:r>
          </w:p>
        </w:tc>
        <w:tc>
          <w:tcPr>
            <w:tcW w:w="327"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00000</w:t>
            </w:r>
          </w:p>
        </w:tc>
        <w:tc>
          <w:tcPr>
            <w:tcW w:w="219"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505" w:type="pct"/>
            <w:tcBorders>
              <w:top w:val="nil"/>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592</w:t>
            </w:r>
          </w:p>
        </w:tc>
        <w:tc>
          <w:tcPr>
            <w:tcW w:w="648" w:type="pct"/>
            <w:tcBorders>
              <w:top w:val="nil"/>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160"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44</w:t>
            </w:r>
          </w:p>
        </w:tc>
        <w:tc>
          <w:tcPr>
            <w:tcW w:w="132"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240</w:t>
            </w:r>
          </w:p>
        </w:tc>
        <w:tc>
          <w:tcPr>
            <w:tcW w:w="505" w:type="pct"/>
            <w:tcBorders>
              <w:top w:val="single" w:sz="4" w:space="0" w:color="auto"/>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50</w:t>
            </w:r>
          </w:p>
        </w:tc>
        <w:tc>
          <w:tcPr>
            <w:tcW w:w="648" w:type="pct"/>
            <w:tcBorders>
              <w:top w:val="single" w:sz="4" w:space="0" w:color="auto"/>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Иные межбюджетные трансферты</w:t>
            </w:r>
          </w:p>
        </w:tc>
        <w:tc>
          <w:tcPr>
            <w:tcW w:w="160"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44</w:t>
            </w:r>
          </w:p>
        </w:tc>
        <w:tc>
          <w:tcPr>
            <w:tcW w:w="132"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540</w:t>
            </w:r>
          </w:p>
        </w:tc>
        <w:tc>
          <w:tcPr>
            <w:tcW w:w="5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542</w:t>
            </w:r>
          </w:p>
        </w:tc>
        <w:tc>
          <w:tcPr>
            <w:tcW w:w="648" w:type="pct"/>
            <w:tcBorders>
              <w:top w:val="single" w:sz="4" w:space="0" w:color="auto"/>
              <w:left w:val="single" w:sz="4" w:space="0" w:color="auto"/>
              <w:bottom w:val="single" w:sz="4" w:space="0" w:color="auto"/>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Муниципальная программа "Противодействия коррупции на территории сельского (городского) поселения муниципального района Сергиевский"</w:t>
            </w:r>
          </w:p>
        </w:tc>
        <w:tc>
          <w:tcPr>
            <w:tcW w:w="160"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45</w:t>
            </w:r>
          </w:p>
        </w:tc>
        <w:tc>
          <w:tcPr>
            <w:tcW w:w="132"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c>
          <w:tcPr>
            <w:tcW w:w="160"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w:t>
            </w:r>
          </w:p>
        </w:tc>
        <w:tc>
          <w:tcPr>
            <w:tcW w:w="327"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00000</w:t>
            </w:r>
          </w:p>
        </w:tc>
        <w:tc>
          <w:tcPr>
            <w:tcW w:w="219"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505" w:type="pct"/>
            <w:tcBorders>
              <w:top w:val="nil"/>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1</w:t>
            </w:r>
          </w:p>
        </w:tc>
        <w:tc>
          <w:tcPr>
            <w:tcW w:w="648" w:type="pct"/>
            <w:tcBorders>
              <w:top w:val="nil"/>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160"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45</w:t>
            </w:r>
          </w:p>
        </w:tc>
        <w:tc>
          <w:tcPr>
            <w:tcW w:w="132"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240</w:t>
            </w:r>
          </w:p>
        </w:tc>
        <w:tc>
          <w:tcPr>
            <w:tcW w:w="5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1</w:t>
            </w:r>
          </w:p>
        </w:tc>
        <w:tc>
          <w:tcPr>
            <w:tcW w:w="648" w:type="pct"/>
            <w:tcBorders>
              <w:top w:val="single" w:sz="4" w:space="0" w:color="auto"/>
              <w:left w:val="single" w:sz="4" w:space="0" w:color="auto"/>
              <w:bottom w:val="single" w:sz="4" w:space="0" w:color="auto"/>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Муниципальная  программа "Реконструкция, ремонт и укрепление материально-технической  базы учреждений  сельского(городского) поселения муниципального района Сергиевский"</w:t>
            </w:r>
          </w:p>
        </w:tc>
        <w:tc>
          <w:tcPr>
            <w:tcW w:w="160"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46</w:t>
            </w:r>
          </w:p>
        </w:tc>
        <w:tc>
          <w:tcPr>
            <w:tcW w:w="132"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c>
          <w:tcPr>
            <w:tcW w:w="160"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w:t>
            </w:r>
          </w:p>
        </w:tc>
        <w:tc>
          <w:tcPr>
            <w:tcW w:w="327"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00000</w:t>
            </w:r>
          </w:p>
        </w:tc>
        <w:tc>
          <w:tcPr>
            <w:tcW w:w="219"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505" w:type="pct"/>
            <w:tcBorders>
              <w:top w:val="nil"/>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97</w:t>
            </w:r>
          </w:p>
        </w:tc>
        <w:tc>
          <w:tcPr>
            <w:tcW w:w="648" w:type="pct"/>
            <w:tcBorders>
              <w:top w:val="nil"/>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 xml:space="preserve">Иные закупки товаров, работ и услуг для обеспечения государственных </w:t>
            </w:r>
            <w:r w:rsidRPr="00064F61">
              <w:rPr>
                <w:rFonts w:ascii="Times New Roman" w:eastAsia="Times New Roman" w:hAnsi="Times New Roman" w:cs="Times New Roman"/>
                <w:sz w:val="12"/>
                <w:szCs w:val="12"/>
                <w:lang w:eastAsia="ru-RU"/>
              </w:rPr>
              <w:lastRenderedPageBreak/>
              <w:t>(муниципальных) нужд</w:t>
            </w:r>
          </w:p>
        </w:tc>
        <w:tc>
          <w:tcPr>
            <w:tcW w:w="160"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lastRenderedPageBreak/>
              <w:t>46</w:t>
            </w:r>
          </w:p>
        </w:tc>
        <w:tc>
          <w:tcPr>
            <w:tcW w:w="132"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240</w:t>
            </w:r>
          </w:p>
        </w:tc>
        <w:tc>
          <w:tcPr>
            <w:tcW w:w="5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97</w:t>
            </w:r>
          </w:p>
        </w:tc>
        <w:tc>
          <w:tcPr>
            <w:tcW w:w="648" w:type="pct"/>
            <w:tcBorders>
              <w:top w:val="single" w:sz="4" w:space="0" w:color="auto"/>
              <w:left w:val="single" w:sz="4" w:space="0" w:color="auto"/>
              <w:bottom w:val="single" w:sz="4" w:space="0" w:color="auto"/>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lastRenderedPageBreak/>
              <w:t>Муниципальная программа  «Комплексное развитие сельской территории сельских  поселений  муниципального района Сергиевский Самарской области »</w:t>
            </w:r>
          </w:p>
        </w:tc>
        <w:tc>
          <w:tcPr>
            <w:tcW w:w="160"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47</w:t>
            </w:r>
          </w:p>
        </w:tc>
        <w:tc>
          <w:tcPr>
            <w:tcW w:w="132"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c>
          <w:tcPr>
            <w:tcW w:w="160"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w:t>
            </w:r>
          </w:p>
        </w:tc>
        <w:tc>
          <w:tcPr>
            <w:tcW w:w="327"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00000</w:t>
            </w:r>
          </w:p>
        </w:tc>
        <w:tc>
          <w:tcPr>
            <w:tcW w:w="219"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505" w:type="pct"/>
            <w:tcBorders>
              <w:top w:val="nil"/>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210 268</w:t>
            </w:r>
          </w:p>
        </w:tc>
        <w:tc>
          <w:tcPr>
            <w:tcW w:w="648" w:type="pct"/>
            <w:tcBorders>
              <w:top w:val="nil"/>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199 426</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Иные межбюджетные трансферты</w:t>
            </w:r>
          </w:p>
        </w:tc>
        <w:tc>
          <w:tcPr>
            <w:tcW w:w="160"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47</w:t>
            </w:r>
          </w:p>
        </w:tc>
        <w:tc>
          <w:tcPr>
            <w:tcW w:w="132"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540</w:t>
            </w:r>
          </w:p>
        </w:tc>
        <w:tc>
          <w:tcPr>
            <w:tcW w:w="505" w:type="pct"/>
            <w:tcBorders>
              <w:top w:val="single" w:sz="4" w:space="0" w:color="auto"/>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210 244</w:t>
            </w:r>
          </w:p>
        </w:tc>
        <w:tc>
          <w:tcPr>
            <w:tcW w:w="648" w:type="pct"/>
            <w:tcBorders>
              <w:top w:val="single" w:sz="4" w:space="0" w:color="auto"/>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199 426</w:t>
            </w:r>
          </w:p>
        </w:tc>
      </w:tr>
      <w:tr w:rsidR="00064F61" w:rsidRPr="00064F61" w:rsidTr="00064F61">
        <w:trPr>
          <w:trHeight w:val="70"/>
        </w:trPr>
        <w:tc>
          <w:tcPr>
            <w:tcW w:w="2849"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60"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47</w:t>
            </w:r>
          </w:p>
        </w:tc>
        <w:tc>
          <w:tcPr>
            <w:tcW w:w="132"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810</w:t>
            </w:r>
          </w:p>
        </w:tc>
        <w:tc>
          <w:tcPr>
            <w:tcW w:w="5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24</w:t>
            </w:r>
          </w:p>
        </w:tc>
        <w:tc>
          <w:tcPr>
            <w:tcW w:w="648" w:type="pct"/>
            <w:tcBorders>
              <w:top w:val="single" w:sz="4" w:space="0" w:color="auto"/>
              <w:left w:val="single" w:sz="4" w:space="0" w:color="auto"/>
              <w:bottom w:val="single" w:sz="4" w:space="0" w:color="auto"/>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Муниципальная программа "Модернизация и развитие автомобильных дорог общего пользования местного значений в поселении м.р. Сергиевский Самарской области"</w:t>
            </w:r>
          </w:p>
        </w:tc>
        <w:tc>
          <w:tcPr>
            <w:tcW w:w="160"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49</w:t>
            </w:r>
          </w:p>
        </w:tc>
        <w:tc>
          <w:tcPr>
            <w:tcW w:w="132"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c>
          <w:tcPr>
            <w:tcW w:w="160"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w:t>
            </w:r>
          </w:p>
        </w:tc>
        <w:tc>
          <w:tcPr>
            <w:tcW w:w="327"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00000</w:t>
            </w:r>
          </w:p>
        </w:tc>
        <w:tc>
          <w:tcPr>
            <w:tcW w:w="219"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505" w:type="pct"/>
            <w:tcBorders>
              <w:top w:val="nil"/>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5 089</w:t>
            </w:r>
          </w:p>
        </w:tc>
        <w:tc>
          <w:tcPr>
            <w:tcW w:w="648" w:type="pct"/>
            <w:tcBorders>
              <w:top w:val="nil"/>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5 002</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160"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49</w:t>
            </w:r>
          </w:p>
        </w:tc>
        <w:tc>
          <w:tcPr>
            <w:tcW w:w="132"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240</w:t>
            </w:r>
          </w:p>
        </w:tc>
        <w:tc>
          <w:tcPr>
            <w:tcW w:w="505" w:type="pct"/>
            <w:tcBorders>
              <w:top w:val="single" w:sz="4" w:space="0" w:color="auto"/>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1</w:t>
            </w:r>
          </w:p>
        </w:tc>
        <w:tc>
          <w:tcPr>
            <w:tcW w:w="648" w:type="pct"/>
            <w:tcBorders>
              <w:top w:val="single" w:sz="4" w:space="0" w:color="auto"/>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Иные межбюджетные трансферты</w:t>
            </w:r>
          </w:p>
        </w:tc>
        <w:tc>
          <w:tcPr>
            <w:tcW w:w="160"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49</w:t>
            </w:r>
          </w:p>
        </w:tc>
        <w:tc>
          <w:tcPr>
            <w:tcW w:w="132"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540</w:t>
            </w:r>
          </w:p>
        </w:tc>
        <w:tc>
          <w:tcPr>
            <w:tcW w:w="5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5 088</w:t>
            </w:r>
          </w:p>
        </w:tc>
        <w:tc>
          <w:tcPr>
            <w:tcW w:w="648" w:type="pct"/>
            <w:tcBorders>
              <w:top w:val="single" w:sz="4" w:space="0" w:color="auto"/>
              <w:left w:val="single" w:sz="4" w:space="0" w:color="auto"/>
              <w:bottom w:val="single" w:sz="4" w:space="0" w:color="auto"/>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5 002</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Муниципальная программа "Поддержка инициатив населения сельского (городского) поселения Сергиевского района Самарской области"</w:t>
            </w:r>
          </w:p>
        </w:tc>
        <w:tc>
          <w:tcPr>
            <w:tcW w:w="160"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54</w:t>
            </w:r>
          </w:p>
        </w:tc>
        <w:tc>
          <w:tcPr>
            <w:tcW w:w="132"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c>
          <w:tcPr>
            <w:tcW w:w="160"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w:t>
            </w:r>
          </w:p>
        </w:tc>
        <w:tc>
          <w:tcPr>
            <w:tcW w:w="327"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00000</w:t>
            </w:r>
          </w:p>
        </w:tc>
        <w:tc>
          <w:tcPr>
            <w:tcW w:w="219"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505" w:type="pct"/>
            <w:tcBorders>
              <w:top w:val="nil"/>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1 234</w:t>
            </w:r>
          </w:p>
        </w:tc>
        <w:tc>
          <w:tcPr>
            <w:tcW w:w="648" w:type="pct"/>
            <w:tcBorders>
              <w:top w:val="nil"/>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984</w:t>
            </w:r>
          </w:p>
        </w:tc>
      </w:tr>
      <w:tr w:rsidR="00064F61" w:rsidRPr="00064F61" w:rsidTr="00064F61">
        <w:trPr>
          <w:trHeight w:val="70"/>
        </w:trPr>
        <w:tc>
          <w:tcPr>
            <w:tcW w:w="2849"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Иные закупки товаров, работ и услуг для обеспечения государственных (муниципальных) нужд</w:t>
            </w:r>
          </w:p>
        </w:tc>
        <w:tc>
          <w:tcPr>
            <w:tcW w:w="160"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54</w:t>
            </w:r>
          </w:p>
        </w:tc>
        <w:tc>
          <w:tcPr>
            <w:tcW w:w="132"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240</w:t>
            </w:r>
          </w:p>
        </w:tc>
        <w:tc>
          <w:tcPr>
            <w:tcW w:w="5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1 234</w:t>
            </w:r>
          </w:p>
        </w:tc>
        <w:tc>
          <w:tcPr>
            <w:tcW w:w="648" w:type="pct"/>
            <w:tcBorders>
              <w:top w:val="single" w:sz="4" w:space="0" w:color="auto"/>
              <w:left w:val="single" w:sz="4" w:space="0" w:color="auto"/>
              <w:bottom w:val="single" w:sz="4" w:space="0" w:color="auto"/>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984</w:t>
            </w:r>
          </w:p>
        </w:tc>
      </w:tr>
      <w:tr w:rsidR="00064F61" w:rsidRPr="00064F61" w:rsidTr="00064F61">
        <w:trPr>
          <w:trHeight w:val="70"/>
        </w:trPr>
        <w:tc>
          <w:tcPr>
            <w:tcW w:w="2849" w:type="pct"/>
            <w:tcBorders>
              <w:top w:val="single" w:sz="4" w:space="0" w:color="auto"/>
              <w:left w:val="single" w:sz="4" w:space="0" w:color="auto"/>
              <w:bottom w:val="nil"/>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Непрограммные направления расходов местного бюджета</w:t>
            </w:r>
          </w:p>
        </w:tc>
        <w:tc>
          <w:tcPr>
            <w:tcW w:w="160"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99</w:t>
            </w:r>
          </w:p>
        </w:tc>
        <w:tc>
          <w:tcPr>
            <w:tcW w:w="132"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c>
          <w:tcPr>
            <w:tcW w:w="160"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w:t>
            </w:r>
          </w:p>
        </w:tc>
        <w:tc>
          <w:tcPr>
            <w:tcW w:w="327" w:type="pct"/>
            <w:tcBorders>
              <w:top w:val="nil"/>
              <w:left w:val="nil"/>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00000</w:t>
            </w:r>
          </w:p>
        </w:tc>
        <w:tc>
          <w:tcPr>
            <w:tcW w:w="219" w:type="pct"/>
            <w:tcBorders>
              <w:top w:val="nil"/>
              <w:left w:val="single" w:sz="4" w:space="0" w:color="auto"/>
              <w:bottom w:val="nil"/>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505" w:type="pct"/>
            <w:tcBorders>
              <w:top w:val="nil"/>
              <w:left w:val="single" w:sz="4" w:space="0" w:color="auto"/>
              <w:bottom w:val="nil"/>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10</w:t>
            </w:r>
          </w:p>
        </w:tc>
        <w:tc>
          <w:tcPr>
            <w:tcW w:w="648" w:type="pct"/>
            <w:tcBorders>
              <w:top w:val="nil"/>
              <w:left w:val="single" w:sz="4" w:space="0" w:color="auto"/>
              <w:bottom w:val="nil"/>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r>
      <w:tr w:rsidR="00064F61" w:rsidRPr="00064F61" w:rsidTr="00064F61">
        <w:trPr>
          <w:trHeight w:val="70"/>
        </w:trPr>
        <w:tc>
          <w:tcPr>
            <w:tcW w:w="2849"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Резервные средства</w:t>
            </w:r>
          </w:p>
        </w:tc>
        <w:tc>
          <w:tcPr>
            <w:tcW w:w="160"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99</w:t>
            </w:r>
          </w:p>
        </w:tc>
        <w:tc>
          <w:tcPr>
            <w:tcW w:w="132"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c>
          <w:tcPr>
            <w:tcW w:w="160"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w:t>
            </w:r>
          </w:p>
        </w:tc>
        <w:tc>
          <w:tcPr>
            <w:tcW w:w="327" w:type="pct"/>
            <w:tcBorders>
              <w:top w:val="single" w:sz="4" w:space="0" w:color="auto"/>
              <w:left w:val="nil"/>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00000</w:t>
            </w:r>
          </w:p>
        </w:tc>
        <w:tc>
          <w:tcPr>
            <w:tcW w:w="219" w:type="pct"/>
            <w:tcBorders>
              <w:top w:val="single" w:sz="4" w:space="0" w:color="auto"/>
              <w:left w:val="single" w:sz="4" w:space="0" w:color="auto"/>
              <w:bottom w:val="single" w:sz="4" w:space="0" w:color="auto"/>
              <w:right w:val="nil"/>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870</w:t>
            </w:r>
          </w:p>
        </w:tc>
        <w:tc>
          <w:tcPr>
            <w:tcW w:w="5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10</w:t>
            </w:r>
          </w:p>
        </w:tc>
        <w:tc>
          <w:tcPr>
            <w:tcW w:w="648" w:type="pct"/>
            <w:tcBorders>
              <w:top w:val="single" w:sz="4" w:space="0" w:color="auto"/>
              <w:left w:val="single" w:sz="4" w:space="0" w:color="auto"/>
              <w:bottom w:val="single" w:sz="4" w:space="0" w:color="auto"/>
              <w:right w:val="single" w:sz="8" w:space="0" w:color="auto"/>
            </w:tcBorders>
            <w:shd w:val="clear" w:color="auto" w:fill="auto"/>
            <w:noWrap/>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2849" w:type="pct"/>
            <w:tcBorders>
              <w:top w:val="nil"/>
              <w:left w:val="single" w:sz="4" w:space="0" w:color="auto"/>
              <w:bottom w:val="single" w:sz="8" w:space="0" w:color="auto"/>
              <w:right w:val="single" w:sz="4" w:space="0" w:color="auto"/>
            </w:tcBorders>
            <w:shd w:val="clear" w:color="auto" w:fill="auto"/>
            <w:noWrap/>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Итого</w:t>
            </w:r>
          </w:p>
        </w:tc>
        <w:tc>
          <w:tcPr>
            <w:tcW w:w="160" w:type="pct"/>
            <w:tcBorders>
              <w:top w:val="nil"/>
              <w:left w:val="nil"/>
              <w:bottom w:val="single" w:sz="8" w:space="0" w:color="auto"/>
              <w:right w:val="nil"/>
            </w:tcBorders>
            <w:shd w:val="clear" w:color="auto" w:fill="auto"/>
            <w:noWrap/>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132" w:type="pct"/>
            <w:tcBorders>
              <w:top w:val="nil"/>
              <w:left w:val="nil"/>
              <w:bottom w:val="single" w:sz="8" w:space="0" w:color="auto"/>
              <w:right w:val="nil"/>
            </w:tcBorders>
            <w:shd w:val="clear" w:color="auto" w:fill="auto"/>
            <w:noWrap/>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160" w:type="pct"/>
            <w:tcBorders>
              <w:top w:val="nil"/>
              <w:left w:val="nil"/>
              <w:bottom w:val="single" w:sz="8" w:space="0" w:color="auto"/>
              <w:right w:val="nil"/>
            </w:tcBorders>
            <w:shd w:val="clear" w:color="auto" w:fill="auto"/>
            <w:noWrap/>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327" w:type="pct"/>
            <w:tcBorders>
              <w:top w:val="nil"/>
              <w:left w:val="nil"/>
              <w:bottom w:val="single" w:sz="8" w:space="0" w:color="auto"/>
              <w:right w:val="single" w:sz="4" w:space="0" w:color="auto"/>
            </w:tcBorders>
            <w:shd w:val="clear" w:color="auto" w:fill="auto"/>
            <w:noWrap/>
            <w:vAlign w:val="bottom"/>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 </w:t>
            </w:r>
          </w:p>
        </w:tc>
        <w:tc>
          <w:tcPr>
            <w:tcW w:w="219" w:type="pct"/>
            <w:tcBorders>
              <w:top w:val="nil"/>
              <w:left w:val="nil"/>
              <w:bottom w:val="single" w:sz="8" w:space="0" w:color="auto"/>
              <w:right w:val="single" w:sz="4" w:space="0" w:color="auto"/>
            </w:tcBorders>
            <w:shd w:val="clear" w:color="auto" w:fill="auto"/>
            <w:noWrap/>
            <w:vAlign w:val="bottom"/>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w:t>
            </w:r>
          </w:p>
        </w:tc>
        <w:tc>
          <w:tcPr>
            <w:tcW w:w="505" w:type="pct"/>
            <w:tcBorders>
              <w:top w:val="nil"/>
              <w:left w:val="nil"/>
              <w:bottom w:val="single" w:sz="8" w:space="0" w:color="auto"/>
              <w:right w:val="single" w:sz="4" w:space="0" w:color="auto"/>
            </w:tcBorders>
            <w:shd w:val="clear" w:color="auto" w:fill="auto"/>
            <w:noWrap/>
            <w:vAlign w:val="bottom"/>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226753</w:t>
            </w:r>
          </w:p>
        </w:tc>
        <w:tc>
          <w:tcPr>
            <w:tcW w:w="648" w:type="pct"/>
            <w:tcBorders>
              <w:top w:val="nil"/>
              <w:left w:val="nil"/>
              <w:bottom w:val="single" w:sz="8" w:space="0" w:color="auto"/>
              <w:right w:val="single" w:sz="8" w:space="0" w:color="auto"/>
            </w:tcBorders>
            <w:shd w:val="clear" w:color="auto" w:fill="auto"/>
            <w:noWrap/>
            <w:vAlign w:val="bottom"/>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206999</w:t>
            </w:r>
          </w:p>
        </w:tc>
      </w:tr>
    </w:tbl>
    <w:p w:rsidR="00064F61" w:rsidRDefault="00064F61" w:rsidP="00064F61">
      <w:pPr>
        <w:tabs>
          <w:tab w:val="left" w:pos="6936"/>
        </w:tabs>
        <w:spacing w:after="0" w:line="240" w:lineRule="auto"/>
        <w:ind w:firstLine="284"/>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ab/>
      </w:r>
    </w:p>
    <w:p w:rsidR="00064F61" w:rsidRPr="00064F61" w:rsidRDefault="00064F61" w:rsidP="00064F61">
      <w:pPr>
        <w:tabs>
          <w:tab w:val="left" w:pos="6936"/>
        </w:tabs>
        <w:spacing w:after="0" w:line="240" w:lineRule="auto"/>
        <w:ind w:firstLine="284"/>
        <w:jc w:val="right"/>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Приложение № 8</w:t>
      </w:r>
    </w:p>
    <w:p w:rsidR="00064F61" w:rsidRPr="00064F61" w:rsidRDefault="00064F61" w:rsidP="00064F61">
      <w:pPr>
        <w:tabs>
          <w:tab w:val="left" w:pos="6936"/>
        </w:tabs>
        <w:spacing w:after="0" w:line="240" w:lineRule="auto"/>
        <w:ind w:firstLine="284"/>
        <w:jc w:val="right"/>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к Решению Собрания Представителей</w:t>
      </w:r>
    </w:p>
    <w:p w:rsidR="00064F61" w:rsidRPr="00064F61" w:rsidRDefault="00064F61" w:rsidP="00064F61">
      <w:pPr>
        <w:tabs>
          <w:tab w:val="left" w:pos="6936"/>
        </w:tabs>
        <w:spacing w:after="0" w:line="240" w:lineRule="auto"/>
        <w:ind w:firstLine="284"/>
        <w:jc w:val="right"/>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 xml:space="preserve">сельского поселения Светлодольск </w:t>
      </w:r>
    </w:p>
    <w:p w:rsidR="00064F61" w:rsidRPr="00064F61" w:rsidRDefault="00064F61" w:rsidP="00064F61">
      <w:pPr>
        <w:tabs>
          <w:tab w:val="left" w:pos="6936"/>
        </w:tabs>
        <w:spacing w:after="0" w:line="240" w:lineRule="auto"/>
        <w:ind w:firstLine="284"/>
        <w:jc w:val="right"/>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муниципального района Сергиевский</w:t>
      </w:r>
    </w:p>
    <w:p w:rsidR="00064F61" w:rsidRDefault="00064F61" w:rsidP="00064F61">
      <w:pPr>
        <w:tabs>
          <w:tab w:val="left" w:pos="6936"/>
        </w:tabs>
        <w:spacing w:after="0" w:line="240" w:lineRule="auto"/>
        <w:ind w:firstLine="284"/>
        <w:jc w:val="right"/>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 xml:space="preserve">                                                                                                                                        №18   от "14" декабря 2020 года</w:t>
      </w:r>
    </w:p>
    <w:p w:rsidR="00064F61" w:rsidRDefault="00064F61" w:rsidP="00064F61">
      <w:pPr>
        <w:tabs>
          <w:tab w:val="left" w:pos="6936"/>
        </w:tabs>
        <w:spacing w:after="0" w:line="240" w:lineRule="auto"/>
        <w:ind w:firstLine="284"/>
        <w:jc w:val="center"/>
        <w:rPr>
          <w:rFonts w:ascii="Times New Roman" w:eastAsia="Calibri" w:hAnsi="Times New Roman" w:cs="Times New Roman"/>
          <w:bCs/>
          <w:sz w:val="12"/>
          <w:szCs w:val="12"/>
        </w:rPr>
      </w:pPr>
      <w:r w:rsidRPr="00064F61">
        <w:rPr>
          <w:rFonts w:ascii="Times New Roman" w:eastAsia="Calibri" w:hAnsi="Times New Roman" w:cs="Times New Roman"/>
          <w:bCs/>
          <w:sz w:val="12"/>
          <w:szCs w:val="12"/>
        </w:rPr>
        <w:t>Источники внутреннего финансирования дефицита местного бюджета  на 2020 год</w:t>
      </w:r>
    </w:p>
    <w:tbl>
      <w:tblPr>
        <w:tblW w:w="5000" w:type="pct"/>
        <w:tblLook w:val="04A0" w:firstRow="1" w:lastRow="0" w:firstColumn="1" w:lastColumn="0" w:noHBand="0" w:noVBand="1"/>
      </w:tblPr>
      <w:tblGrid>
        <w:gridCol w:w="1254"/>
        <w:gridCol w:w="1433"/>
        <w:gridCol w:w="3971"/>
        <w:gridCol w:w="1071"/>
      </w:tblGrid>
      <w:tr w:rsidR="00064F61" w:rsidRPr="00064F61" w:rsidTr="00064F61">
        <w:trPr>
          <w:trHeight w:val="70"/>
        </w:trPr>
        <w:tc>
          <w:tcPr>
            <w:tcW w:w="8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Код администратора</w:t>
            </w:r>
          </w:p>
        </w:tc>
        <w:tc>
          <w:tcPr>
            <w:tcW w:w="927" w:type="pct"/>
            <w:tcBorders>
              <w:top w:val="single" w:sz="4" w:space="0" w:color="auto"/>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Код</w:t>
            </w:r>
          </w:p>
        </w:tc>
        <w:tc>
          <w:tcPr>
            <w:tcW w:w="2569" w:type="pct"/>
            <w:tcBorders>
              <w:top w:val="single" w:sz="4" w:space="0" w:color="auto"/>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xml:space="preserve">Наименование </w:t>
            </w:r>
          </w:p>
        </w:tc>
        <w:tc>
          <w:tcPr>
            <w:tcW w:w="693" w:type="pct"/>
            <w:tcBorders>
              <w:top w:val="single" w:sz="4" w:space="0" w:color="auto"/>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Сумма, тыс.</w:t>
            </w:r>
            <w:r>
              <w:rPr>
                <w:rFonts w:ascii="Times New Roman" w:eastAsia="Times New Roman" w:hAnsi="Times New Roman" w:cs="Times New Roman"/>
                <w:b/>
                <w:bCs/>
                <w:sz w:val="12"/>
                <w:szCs w:val="12"/>
                <w:lang w:eastAsia="ru-RU"/>
              </w:rPr>
              <w:t xml:space="preserve"> </w:t>
            </w:r>
            <w:r w:rsidRPr="00064F61">
              <w:rPr>
                <w:rFonts w:ascii="Times New Roman" w:eastAsia="Times New Roman" w:hAnsi="Times New Roman" w:cs="Times New Roman"/>
                <w:b/>
                <w:bCs/>
                <w:sz w:val="12"/>
                <w:szCs w:val="12"/>
                <w:lang w:eastAsia="ru-RU"/>
              </w:rPr>
              <w:t>рублей</w:t>
            </w:r>
          </w:p>
        </w:tc>
      </w:tr>
      <w:tr w:rsidR="00064F61" w:rsidRPr="00064F61" w:rsidTr="00064F61">
        <w:trPr>
          <w:trHeight w:val="70"/>
        </w:trPr>
        <w:tc>
          <w:tcPr>
            <w:tcW w:w="811" w:type="pct"/>
            <w:tcBorders>
              <w:top w:val="nil"/>
              <w:left w:val="single" w:sz="4" w:space="0" w:color="auto"/>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430</w:t>
            </w:r>
          </w:p>
        </w:tc>
        <w:tc>
          <w:tcPr>
            <w:tcW w:w="927"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01 00 00 00 00 0000 000</w:t>
            </w:r>
          </w:p>
        </w:tc>
        <w:tc>
          <w:tcPr>
            <w:tcW w:w="2569"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ИСТОЧНИКИ ВНУТРЕННЕГО ФИНАНСИРОВАНИЯ ДЕФИЦИТОВ БЮДЖЕТОВ</w:t>
            </w:r>
          </w:p>
        </w:tc>
        <w:tc>
          <w:tcPr>
            <w:tcW w:w="693"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1007</w:t>
            </w:r>
          </w:p>
        </w:tc>
      </w:tr>
      <w:tr w:rsidR="00064F61" w:rsidRPr="00064F61" w:rsidTr="00064F61">
        <w:trPr>
          <w:trHeight w:val="70"/>
        </w:trPr>
        <w:tc>
          <w:tcPr>
            <w:tcW w:w="811" w:type="pct"/>
            <w:tcBorders>
              <w:top w:val="nil"/>
              <w:left w:val="single" w:sz="4" w:space="0" w:color="auto"/>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430</w:t>
            </w:r>
          </w:p>
        </w:tc>
        <w:tc>
          <w:tcPr>
            <w:tcW w:w="927"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01 02 00 00 00 0000 000</w:t>
            </w:r>
          </w:p>
        </w:tc>
        <w:tc>
          <w:tcPr>
            <w:tcW w:w="2569"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Кредиты кредитных организаций</w:t>
            </w:r>
          </w:p>
        </w:tc>
        <w:tc>
          <w:tcPr>
            <w:tcW w:w="693"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w:t>
            </w:r>
          </w:p>
        </w:tc>
      </w:tr>
      <w:tr w:rsidR="00064F61" w:rsidRPr="00064F61" w:rsidTr="00064F61">
        <w:trPr>
          <w:trHeight w:val="70"/>
        </w:trPr>
        <w:tc>
          <w:tcPr>
            <w:tcW w:w="811" w:type="pct"/>
            <w:tcBorders>
              <w:top w:val="nil"/>
              <w:left w:val="single" w:sz="4" w:space="0" w:color="auto"/>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430</w:t>
            </w:r>
          </w:p>
        </w:tc>
        <w:tc>
          <w:tcPr>
            <w:tcW w:w="927"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01 02 00 00 00 0000 700</w:t>
            </w:r>
          </w:p>
        </w:tc>
        <w:tc>
          <w:tcPr>
            <w:tcW w:w="2569"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Получение  кредитов от кредитных организаций в валюте Российской Федерации</w:t>
            </w:r>
          </w:p>
        </w:tc>
        <w:tc>
          <w:tcPr>
            <w:tcW w:w="693"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811" w:type="pct"/>
            <w:tcBorders>
              <w:top w:val="nil"/>
              <w:left w:val="single" w:sz="4" w:space="0" w:color="auto"/>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430</w:t>
            </w:r>
          </w:p>
        </w:tc>
        <w:tc>
          <w:tcPr>
            <w:tcW w:w="927" w:type="pct"/>
            <w:tcBorders>
              <w:top w:val="nil"/>
              <w:left w:val="nil"/>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01 02 00 00 10 0000 710</w:t>
            </w:r>
          </w:p>
        </w:tc>
        <w:tc>
          <w:tcPr>
            <w:tcW w:w="2569"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Получение кредитов от кредитных организаций бюджетами сельских поселений в валюте Российской Федерации</w:t>
            </w:r>
          </w:p>
        </w:tc>
        <w:tc>
          <w:tcPr>
            <w:tcW w:w="693"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w:t>
            </w:r>
          </w:p>
        </w:tc>
      </w:tr>
      <w:tr w:rsidR="00064F61" w:rsidRPr="00064F61" w:rsidTr="00064F61">
        <w:trPr>
          <w:trHeight w:val="70"/>
        </w:trPr>
        <w:tc>
          <w:tcPr>
            <w:tcW w:w="811" w:type="pct"/>
            <w:tcBorders>
              <w:top w:val="nil"/>
              <w:left w:val="single" w:sz="4" w:space="0" w:color="auto"/>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430</w:t>
            </w:r>
          </w:p>
        </w:tc>
        <w:tc>
          <w:tcPr>
            <w:tcW w:w="927"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01 05 00 00 00 0000 000</w:t>
            </w:r>
          </w:p>
        </w:tc>
        <w:tc>
          <w:tcPr>
            <w:tcW w:w="2569"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Изменение остатков средств на счетах по учету средств бюджетов</w:t>
            </w:r>
          </w:p>
        </w:tc>
        <w:tc>
          <w:tcPr>
            <w:tcW w:w="693"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right"/>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1007</w:t>
            </w:r>
          </w:p>
        </w:tc>
      </w:tr>
      <w:tr w:rsidR="00064F61" w:rsidRPr="00064F61" w:rsidTr="00064F61">
        <w:trPr>
          <w:trHeight w:val="70"/>
        </w:trPr>
        <w:tc>
          <w:tcPr>
            <w:tcW w:w="811" w:type="pct"/>
            <w:tcBorders>
              <w:top w:val="nil"/>
              <w:left w:val="single" w:sz="4" w:space="0" w:color="auto"/>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430</w:t>
            </w:r>
          </w:p>
        </w:tc>
        <w:tc>
          <w:tcPr>
            <w:tcW w:w="927"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01 05 00 00 00 0000 500</w:t>
            </w:r>
          </w:p>
        </w:tc>
        <w:tc>
          <w:tcPr>
            <w:tcW w:w="2569"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 xml:space="preserve">Увеличение остатков средств бюджетов </w:t>
            </w:r>
          </w:p>
        </w:tc>
        <w:tc>
          <w:tcPr>
            <w:tcW w:w="693"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-225746</w:t>
            </w:r>
          </w:p>
        </w:tc>
      </w:tr>
      <w:tr w:rsidR="00064F61" w:rsidRPr="00064F61" w:rsidTr="00064F61">
        <w:trPr>
          <w:trHeight w:val="70"/>
        </w:trPr>
        <w:tc>
          <w:tcPr>
            <w:tcW w:w="811" w:type="pct"/>
            <w:tcBorders>
              <w:top w:val="nil"/>
              <w:left w:val="single" w:sz="4" w:space="0" w:color="auto"/>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430</w:t>
            </w:r>
          </w:p>
        </w:tc>
        <w:tc>
          <w:tcPr>
            <w:tcW w:w="927"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01 05 02 00 00 0000 500</w:t>
            </w:r>
          </w:p>
        </w:tc>
        <w:tc>
          <w:tcPr>
            <w:tcW w:w="2569"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Увеличение прочих остатков средств бюджетов</w:t>
            </w:r>
          </w:p>
        </w:tc>
        <w:tc>
          <w:tcPr>
            <w:tcW w:w="693"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-225746</w:t>
            </w:r>
          </w:p>
        </w:tc>
      </w:tr>
      <w:tr w:rsidR="00064F61" w:rsidRPr="00064F61" w:rsidTr="00064F61">
        <w:trPr>
          <w:trHeight w:val="70"/>
        </w:trPr>
        <w:tc>
          <w:tcPr>
            <w:tcW w:w="811" w:type="pct"/>
            <w:tcBorders>
              <w:top w:val="nil"/>
              <w:left w:val="single" w:sz="4" w:space="0" w:color="auto"/>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430</w:t>
            </w:r>
          </w:p>
        </w:tc>
        <w:tc>
          <w:tcPr>
            <w:tcW w:w="927"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01 05 02 01 00 0000 510</w:t>
            </w:r>
          </w:p>
        </w:tc>
        <w:tc>
          <w:tcPr>
            <w:tcW w:w="2569"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Увеличение прочих остатков денежных  средств бюджетов</w:t>
            </w:r>
          </w:p>
        </w:tc>
        <w:tc>
          <w:tcPr>
            <w:tcW w:w="693"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-225746</w:t>
            </w:r>
          </w:p>
        </w:tc>
      </w:tr>
      <w:tr w:rsidR="00064F61" w:rsidRPr="00064F61" w:rsidTr="00064F61">
        <w:trPr>
          <w:trHeight w:val="70"/>
        </w:trPr>
        <w:tc>
          <w:tcPr>
            <w:tcW w:w="811" w:type="pct"/>
            <w:tcBorders>
              <w:top w:val="nil"/>
              <w:left w:val="single" w:sz="4" w:space="0" w:color="auto"/>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430</w:t>
            </w:r>
          </w:p>
        </w:tc>
        <w:tc>
          <w:tcPr>
            <w:tcW w:w="927" w:type="pct"/>
            <w:tcBorders>
              <w:top w:val="nil"/>
              <w:left w:val="nil"/>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01 05 02 01 10 0000 510</w:t>
            </w:r>
          </w:p>
        </w:tc>
        <w:tc>
          <w:tcPr>
            <w:tcW w:w="2569"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Увеличение прочих остатков денежных средств бюджетов сельских поселений</w:t>
            </w:r>
          </w:p>
        </w:tc>
        <w:tc>
          <w:tcPr>
            <w:tcW w:w="693"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-225746</w:t>
            </w:r>
          </w:p>
        </w:tc>
      </w:tr>
      <w:tr w:rsidR="00064F61" w:rsidRPr="00064F61" w:rsidTr="00064F61">
        <w:trPr>
          <w:trHeight w:val="70"/>
        </w:trPr>
        <w:tc>
          <w:tcPr>
            <w:tcW w:w="811" w:type="pct"/>
            <w:tcBorders>
              <w:top w:val="nil"/>
              <w:left w:val="single" w:sz="4" w:space="0" w:color="auto"/>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430</w:t>
            </w:r>
          </w:p>
        </w:tc>
        <w:tc>
          <w:tcPr>
            <w:tcW w:w="927"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01 05 00 00 00 0000 600</w:t>
            </w:r>
          </w:p>
        </w:tc>
        <w:tc>
          <w:tcPr>
            <w:tcW w:w="2569"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rPr>
                <w:rFonts w:ascii="Times New Roman" w:eastAsia="Times New Roman" w:hAnsi="Times New Roman" w:cs="Times New Roman"/>
                <w:b/>
                <w:bCs/>
                <w:sz w:val="12"/>
                <w:szCs w:val="12"/>
                <w:lang w:eastAsia="ru-RU"/>
              </w:rPr>
            </w:pPr>
            <w:r w:rsidRPr="00064F61">
              <w:rPr>
                <w:rFonts w:ascii="Times New Roman" w:eastAsia="Times New Roman" w:hAnsi="Times New Roman" w:cs="Times New Roman"/>
                <w:b/>
                <w:bCs/>
                <w:sz w:val="12"/>
                <w:szCs w:val="12"/>
                <w:lang w:eastAsia="ru-RU"/>
              </w:rPr>
              <w:t>Уменьшение остатков средств бюджетов</w:t>
            </w:r>
          </w:p>
        </w:tc>
        <w:tc>
          <w:tcPr>
            <w:tcW w:w="693"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226753</w:t>
            </w:r>
          </w:p>
        </w:tc>
      </w:tr>
      <w:tr w:rsidR="00064F61" w:rsidRPr="00064F61" w:rsidTr="00064F61">
        <w:trPr>
          <w:trHeight w:val="70"/>
        </w:trPr>
        <w:tc>
          <w:tcPr>
            <w:tcW w:w="811" w:type="pct"/>
            <w:tcBorders>
              <w:top w:val="nil"/>
              <w:left w:val="single" w:sz="4" w:space="0" w:color="auto"/>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430</w:t>
            </w:r>
          </w:p>
        </w:tc>
        <w:tc>
          <w:tcPr>
            <w:tcW w:w="927"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01 05 02 00 00 0000 600</w:t>
            </w:r>
          </w:p>
        </w:tc>
        <w:tc>
          <w:tcPr>
            <w:tcW w:w="2569"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Уменьшение прочих остатков средств бюджетов</w:t>
            </w:r>
          </w:p>
        </w:tc>
        <w:tc>
          <w:tcPr>
            <w:tcW w:w="693"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226753</w:t>
            </w:r>
          </w:p>
        </w:tc>
      </w:tr>
      <w:tr w:rsidR="00064F61" w:rsidRPr="00064F61" w:rsidTr="00064F61">
        <w:trPr>
          <w:trHeight w:val="70"/>
        </w:trPr>
        <w:tc>
          <w:tcPr>
            <w:tcW w:w="811" w:type="pct"/>
            <w:tcBorders>
              <w:top w:val="nil"/>
              <w:left w:val="single" w:sz="4" w:space="0" w:color="auto"/>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430</w:t>
            </w:r>
          </w:p>
        </w:tc>
        <w:tc>
          <w:tcPr>
            <w:tcW w:w="927"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01 05 02 01 00 0000 610</w:t>
            </w:r>
          </w:p>
        </w:tc>
        <w:tc>
          <w:tcPr>
            <w:tcW w:w="2569"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Уменьшение прочих остатков денежных  средств бюджетов</w:t>
            </w:r>
          </w:p>
        </w:tc>
        <w:tc>
          <w:tcPr>
            <w:tcW w:w="693"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226753</w:t>
            </w:r>
          </w:p>
        </w:tc>
      </w:tr>
      <w:tr w:rsidR="00064F61" w:rsidRPr="00064F61" w:rsidTr="00064F61">
        <w:trPr>
          <w:trHeight w:val="70"/>
        </w:trPr>
        <w:tc>
          <w:tcPr>
            <w:tcW w:w="811" w:type="pct"/>
            <w:tcBorders>
              <w:top w:val="nil"/>
              <w:left w:val="single" w:sz="4" w:space="0" w:color="auto"/>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430</w:t>
            </w:r>
          </w:p>
        </w:tc>
        <w:tc>
          <w:tcPr>
            <w:tcW w:w="927" w:type="pct"/>
            <w:tcBorders>
              <w:top w:val="nil"/>
              <w:left w:val="nil"/>
              <w:bottom w:val="single" w:sz="4" w:space="0" w:color="auto"/>
              <w:right w:val="single" w:sz="4" w:space="0" w:color="auto"/>
            </w:tcBorders>
            <w:shd w:val="clear" w:color="auto" w:fill="auto"/>
            <w:noWrap/>
            <w:vAlign w:val="center"/>
            <w:hideMark/>
          </w:tcPr>
          <w:p w:rsidR="00064F61" w:rsidRPr="00064F61" w:rsidRDefault="00064F61" w:rsidP="00064F61">
            <w:pPr>
              <w:spacing w:after="0" w:line="240" w:lineRule="auto"/>
              <w:jc w:val="center"/>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01 05 02 01 10 0000 610</w:t>
            </w:r>
          </w:p>
        </w:tc>
        <w:tc>
          <w:tcPr>
            <w:tcW w:w="2569"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Уменьшение прочих остатков денежных средств бюджетов сельских поселений</w:t>
            </w:r>
          </w:p>
        </w:tc>
        <w:tc>
          <w:tcPr>
            <w:tcW w:w="693" w:type="pct"/>
            <w:tcBorders>
              <w:top w:val="nil"/>
              <w:left w:val="nil"/>
              <w:bottom w:val="single" w:sz="4" w:space="0" w:color="auto"/>
              <w:right w:val="single" w:sz="4" w:space="0" w:color="auto"/>
            </w:tcBorders>
            <w:shd w:val="clear" w:color="auto" w:fill="auto"/>
            <w:vAlign w:val="center"/>
            <w:hideMark/>
          </w:tcPr>
          <w:p w:rsidR="00064F61" w:rsidRPr="00064F61" w:rsidRDefault="00064F61" w:rsidP="00064F61">
            <w:pPr>
              <w:spacing w:after="0" w:line="240" w:lineRule="auto"/>
              <w:jc w:val="right"/>
              <w:rPr>
                <w:rFonts w:ascii="Times New Roman" w:eastAsia="Times New Roman" w:hAnsi="Times New Roman" w:cs="Times New Roman"/>
                <w:sz w:val="12"/>
                <w:szCs w:val="12"/>
                <w:lang w:eastAsia="ru-RU"/>
              </w:rPr>
            </w:pPr>
            <w:r w:rsidRPr="00064F61">
              <w:rPr>
                <w:rFonts w:ascii="Times New Roman" w:eastAsia="Times New Roman" w:hAnsi="Times New Roman" w:cs="Times New Roman"/>
                <w:sz w:val="12"/>
                <w:szCs w:val="12"/>
                <w:lang w:eastAsia="ru-RU"/>
              </w:rPr>
              <w:t>226753</w:t>
            </w:r>
          </w:p>
        </w:tc>
      </w:tr>
    </w:tbl>
    <w:p w:rsidR="00064F61" w:rsidRDefault="00064F61" w:rsidP="00064F61">
      <w:pPr>
        <w:tabs>
          <w:tab w:val="left" w:pos="6936"/>
        </w:tabs>
        <w:spacing w:after="0" w:line="240" w:lineRule="auto"/>
        <w:ind w:firstLine="284"/>
        <w:jc w:val="center"/>
        <w:rPr>
          <w:rFonts w:ascii="Times New Roman" w:eastAsia="Calibri" w:hAnsi="Times New Roman" w:cs="Times New Roman"/>
          <w:bCs/>
          <w:sz w:val="12"/>
          <w:szCs w:val="12"/>
        </w:rPr>
      </w:pPr>
    </w:p>
    <w:p w:rsidR="00BC7DBD" w:rsidRPr="00BC7DBD" w:rsidRDefault="00BC7DBD" w:rsidP="00BC7DBD">
      <w:pPr>
        <w:tabs>
          <w:tab w:val="left" w:pos="6936"/>
        </w:tabs>
        <w:spacing w:after="0" w:line="240" w:lineRule="auto"/>
        <w:ind w:firstLine="284"/>
        <w:jc w:val="center"/>
        <w:rPr>
          <w:rFonts w:ascii="Times New Roman" w:eastAsia="Calibri" w:hAnsi="Times New Roman" w:cs="Times New Roman"/>
          <w:bCs/>
          <w:sz w:val="12"/>
          <w:szCs w:val="12"/>
        </w:rPr>
      </w:pPr>
      <w:r w:rsidRPr="00BC7DBD">
        <w:rPr>
          <w:rFonts w:ascii="Times New Roman" w:eastAsia="Calibri" w:hAnsi="Times New Roman" w:cs="Times New Roman"/>
          <w:bCs/>
          <w:sz w:val="12"/>
          <w:szCs w:val="12"/>
        </w:rPr>
        <w:t>СОБРАНИЕ ПРЕДСТАВИТЕЛЕЙ</w:t>
      </w:r>
    </w:p>
    <w:p w:rsidR="00BC7DBD" w:rsidRPr="00BC7DBD" w:rsidRDefault="00BC7DBD" w:rsidP="00BC7DBD">
      <w:pPr>
        <w:tabs>
          <w:tab w:val="left" w:pos="6936"/>
        </w:tabs>
        <w:spacing w:after="0" w:line="240" w:lineRule="auto"/>
        <w:ind w:firstLine="284"/>
        <w:jc w:val="center"/>
        <w:rPr>
          <w:rFonts w:ascii="Times New Roman" w:eastAsia="Calibri" w:hAnsi="Times New Roman" w:cs="Times New Roman"/>
          <w:bCs/>
          <w:sz w:val="12"/>
          <w:szCs w:val="12"/>
        </w:rPr>
      </w:pPr>
      <w:r w:rsidRPr="00BC7DBD">
        <w:rPr>
          <w:rFonts w:ascii="Times New Roman" w:eastAsia="Calibri" w:hAnsi="Times New Roman" w:cs="Times New Roman"/>
          <w:bCs/>
          <w:sz w:val="12"/>
          <w:szCs w:val="12"/>
        </w:rPr>
        <w:t xml:space="preserve">       МУ</w:t>
      </w:r>
      <w:r>
        <w:rPr>
          <w:rFonts w:ascii="Times New Roman" w:eastAsia="Calibri" w:hAnsi="Times New Roman" w:cs="Times New Roman"/>
          <w:bCs/>
          <w:sz w:val="12"/>
          <w:szCs w:val="12"/>
        </w:rPr>
        <w:t>НИЦИПАЛЬНОГО РАЙОНА СЕРГИЕВСКИЙ</w:t>
      </w:r>
    </w:p>
    <w:p w:rsidR="00BC7DBD" w:rsidRPr="00BC7DBD" w:rsidRDefault="00BC7DBD" w:rsidP="00BC7DBD">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rsidR="00BC7DBD" w:rsidRPr="00BC7DBD" w:rsidRDefault="00BC7DBD" w:rsidP="00BC7DBD">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РЕШЕНИЕ</w:t>
      </w:r>
    </w:p>
    <w:p w:rsidR="00BC7DBD" w:rsidRPr="00BC7DBD" w:rsidRDefault="00BC7DBD" w:rsidP="00BC7DBD">
      <w:pPr>
        <w:tabs>
          <w:tab w:val="left" w:pos="6936"/>
        </w:tabs>
        <w:spacing w:after="0" w:line="240" w:lineRule="auto"/>
        <w:ind w:firstLine="284"/>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«14</w:t>
      </w:r>
      <w:r w:rsidRPr="00BC7DBD">
        <w:rPr>
          <w:rFonts w:ascii="Times New Roman" w:eastAsia="Calibri" w:hAnsi="Times New Roman" w:cs="Times New Roman"/>
          <w:bCs/>
          <w:sz w:val="12"/>
          <w:szCs w:val="12"/>
        </w:rPr>
        <w:t xml:space="preserve">»  декабря 2020г.                                                                 </w:t>
      </w:r>
      <w:r>
        <w:rPr>
          <w:rFonts w:ascii="Times New Roman" w:eastAsia="Calibri" w:hAnsi="Times New Roman" w:cs="Times New Roman"/>
          <w:bCs/>
          <w:sz w:val="12"/>
          <w:szCs w:val="12"/>
        </w:rPr>
        <w:t xml:space="preserve">                                                                                                                                   </w:t>
      </w:r>
      <w:r w:rsidRPr="00BC7DBD">
        <w:rPr>
          <w:rFonts w:ascii="Times New Roman" w:eastAsia="Calibri" w:hAnsi="Times New Roman" w:cs="Times New Roman"/>
          <w:bCs/>
          <w:sz w:val="12"/>
          <w:szCs w:val="12"/>
        </w:rPr>
        <w:t>№ 25</w:t>
      </w:r>
    </w:p>
    <w:p w:rsidR="00BC7DBD" w:rsidRPr="00BC7DBD" w:rsidRDefault="00BC7DBD" w:rsidP="00BC7DBD">
      <w:pPr>
        <w:tabs>
          <w:tab w:val="left" w:pos="6936"/>
        </w:tabs>
        <w:spacing w:after="0" w:line="240" w:lineRule="auto"/>
        <w:ind w:firstLine="284"/>
        <w:jc w:val="center"/>
        <w:rPr>
          <w:rFonts w:ascii="Times New Roman" w:eastAsia="Calibri" w:hAnsi="Times New Roman" w:cs="Times New Roman"/>
          <w:bCs/>
          <w:sz w:val="12"/>
          <w:szCs w:val="12"/>
        </w:rPr>
      </w:pPr>
      <w:r w:rsidRPr="00BC7DBD">
        <w:rPr>
          <w:rFonts w:ascii="Times New Roman" w:eastAsia="Calibri" w:hAnsi="Times New Roman" w:cs="Times New Roman"/>
          <w:bCs/>
          <w:sz w:val="12"/>
          <w:szCs w:val="12"/>
        </w:rPr>
        <w:t>«Об утвер</w:t>
      </w:r>
      <w:r>
        <w:rPr>
          <w:rFonts w:ascii="Times New Roman" w:eastAsia="Calibri" w:hAnsi="Times New Roman" w:cs="Times New Roman"/>
          <w:bCs/>
          <w:sz w:val="12"/>
          <w:szCs w:val="12"/>
        </w:rPr>
        <w:t xml:space="preserve">ждении структуры администрации </w:t>
      </w:r>
      <w:r w:rsidRPr="00BC7DBD">
        <w:rPr>
          <w:rFonts w:ascii="Times New Roman" w:eastAsia="Calibri" w:hAnsi="Times New Roman" w:cs="Times New Roman"/>
          <w:bCs/>
          <w:sz w:val="12"/>
          <w:szCs w:val="12"/>
        </w:rPr>
        <w:t>муниципального района</w:t>
      </w:r>
      <w:r>
        <w:rPr>
          <w:rFonts w:ascii="Times New Roman" w:eastAsia="Calibri" w:hAnsi="Times New Roman" w:cs="Times New Roman"/>
          <w:bCs/>
          <w:sz w:val="12"/>
          <w:szCs w:val="12"/>
        </w:rPr>
        <w:t xml:space="preserve"> Сергиевский Самарской области»</w:t>
      </w:r>
    </w:p>
    <w:p w:rsidR="00BC7DBD" w:rsidRPr="00BC7DBD" w:rsidRDefault="00BC7DBD" w:rsidP="00BC7DBD">
      <w:pPr>
        <w:tabs>
          <w:tab w:val="left" w:pos="6936"/>
        </w:tabs>
        <w:spacing w:after="0" w:line="240" w:lineRule="auto"/>
        <w:ind w:firstLine="284"/>
        <w:jc w:val="both"/>
        <w:rPr>
          <w:rFonts w:ascii="Times New Roman" w:eastAsia="Calibri" w:hAnsi="Times New Roman" w:cs="Times New Roman"/>
          <w:bCs/>
          <w:sz w:val="12"/>
          <w:szCs w:val="12"/>
        </w:rPr>
      </w:pPr>
      <w:r w:rsidRPr="00BC7DBD">
        <w:rPr>
          <w:rFonts w:ascii="Times New Roman" w:eastAsia="Calibri" w:hAnsi="Times New Roman" w:cs="Times New Roman"/>
          <w:bCs/>
          <w:sz w:val="12"/>
          <w:szCs w:val="12"/>
        </w:rPr>
        <w:t>В  соответствии с Федеральным законом № 131-ФЗ от 06.10.2003г. «Об общих принципах организации местного самоуправления в Российской Федерации», Уставом муниципального района Сергиевский Самарской области,</w:t>
      </w:r>
      <w:r>
        <w:rPr>
          <w:rFonts w:ascii="Times New Roman" w:eastAsia="Calibri" w:hAnsi="Times New Roman" w:cs="Times New Roman"/>
          <w:bCs/>
          <w:sz w:val="12"/>
          <w:szCs w:val="12"/>
        </w:rPr>
        <w:t xml:space="preserve"> </w:t>
      </w:r>
      <w:r w:rsidRPr="00BC7DBD">
        <w:rPr>
          <w:rFonts w:ascii="Times New Roman" w:eastAsia="Calibri" w:hAnsi="Times New Roman" w:cs="Times New Roman"/>
          <w:bCs/>
          <w:sz w:val="12"/>
          <w:szCs w:val="12"/>
        </w:rPr>
        <w:t>Собрание Представителей муниципального района Сергиевский</w:t>
      </w:r>
    </w:p>
    <w:p w:rsidR="00BC7DBD" w:rsidRPr="00BC7DBD" w:rsidRDefault="00BC7DBD" w:rsidP="00BC7DBD">
      <w:pPr>
        <w:tabs>
          <w:tab w:val="left" w:pos="6936"/>
        </w:tabs>
        <w:spacing w:after="0" w:line="240" w:lineRule="auto"/>
        <w:ind w:firstLine="284"/>
        <w:jc w:val="both"/>
        <w:rPr>
          <w:rFonts w:ascii="Times New Roman" w:eastAsia="Calibri" w:hAnsi="Times New Roman" w:cs="Times New Roman"/>
          <w:bCs/>
          <w:sz w:val="12"/>
          <w:szCs w:val="12"/>
        </w:rPr>
      </w:pPr>
      <w:r w:rsidRPr="00BC7DBD">
        <w:rPr>
          <w:rFonts w:ascii="Times New Roman" w:eastAsia="Calibri" w:hAnsi="Times New Roman" w:cs="Times New Roman"/>
          <w:bCs/>
          <w:sz w:val="12"/>
          <w:szCs w:val="12"/>
        </w:rPr>
        <w:t>РЕШИЛО:</w:t>
      </w:r>
    </w:p>
    <w:p w:rsidR="00BC7DBD" w:rsidRPr="00BC7DBD" w:rsidRDefault="00BC7DBD" w:rsidP="00BC7DB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BC7DBD">
        <w:rPr>
          <w:rFonts w:ascii="Times New Roman" w:eastAsia="Calibri" w:hAnsi="Times New Roman" w:cs="Times New Roman"/>
          <w:bCs/>
          <w:sz w:val="12"/>
          <w:szCs w:val="12"/>
        </w:rPr>
        <w:t>Утвердить структуру админ</w:t>
      </w:r>
      <w:r>
        <w:rPr>
          <w:rFonts w:ascii="Times New Roman" w:eastAsia="Calibri" w:hAnsi="Times New Roman" w:cs="Times New Roman"/>
          <w:bCs/>
          <w:sz w:val="12"/>
          <w:szCs w:val="12"/>
        </w:rPr>
        <w:t xml:space="preserve">истрации муниципального района </w:t>
      </w:r>
      <w:r w:rsidRPr="00BC7DBD">
        <w:rPr>
          <w:rFonts w:ascii="Times New Roman" w:eastAsia="Calibri" w:hAnsi="Times New Roman" w:cs="Times New Roman"/>
          <w:bCs/>
          <w:sz w:val="12"/>
          <w:szCs w:val="12"/>
        </w:rPr>
        <w:t>Сергиевский Самарской области согласно пр</w:t>
      </w:r>
      <w:r>
        <w:rPr>
          <w:rFonts w:ascii="Times New Roman" w:eastAsia="Calibri" w:hAnsi="Times New Roman" w:cs="Times New Roman"/>
          <w:bCs/>
          <w:sz w:val="12"/>
          <w:szCs w:val="12"/>
        </w:rPr>
        <w:t>иложению  к настоящему Решению.</w:t>
      </w:r>
    </w:p>
    <w:p w:rsidR="00BC7DBD" w:rsidRPr="00BC7DBD" w:rsidRDefault="00BC7DBD" w:rsidP="00BC7DB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Pr="00BC7DBD">
        <w:rPr>
          <w:rFonts w:ascii="Times New Roman" w:eastAsia="Calibri" w:hAnsi="Times New Roman" w:cs="Times New Roman"/>
          <w:bCs/>
          <w:sz w:val="12"/>
          <w:szCs w:val="12"/>
        </w:rPr>
        <w:t xml:space="preserve">Признать утратившим силу </w:t>
      </w:r>
      <w:r>
        <w:rPr>
          <w:rFonts w:ascii="Times New Roman" w:eastAsia="Calibri" w:hAnsi="Times New Roman" w:cs="Times New Roman"/>
          <w:bCs/>
          <w:sz w:val="12"/>
          <w:szCs w:val="12"/>
        </w:rPr>
        <w:t>Решение Собрания представителей</w:t>
      </w:r>
      <w:r w:rsidRPr="00BC7DBD">
        <w:rPr>
          <w:rFonts w:ascii="Times New Roman" w:eastAsia="Calibri" w:hAnsi="Times New Roman" w:cs="Times New Roman"/>
          <w:bCs/>
          <w:sz w:val="12"/>
          <w:szCs w:val="12"/>
        </w:rPr>
        <w:t xml:space="preserve"> муниципального района Сергиевский № 11 от 30.09.2020 г. «Об утверждении структуры администрации муниципального района Сергиевский Самарской области».</w:t>
      </w:r>
    </w:p>
    <w:p w:rsidR="00BC7DBD" w:rsidRPr="00BC7DBD" w:rsidRDefault="00BC7DBD" w:rsidP="00BC7DB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Pr="00BC7DBD">
        <w:rPr>
          <w:rFonts w:ascii="Times New Roman" w:eastAsia="Calibri" w:hAnsi="Times New Roman" w:cs="Times New Roman"/>
          <w:bCs/>
          <w:sz w:val="12"/>
          <w:szCs w:val="12"/>
        </w:rPr>
        <w:t>Органам местного самоуправления муниципального райо</w:t>
      </w:r>
      <w:r>
        <w:rPr>
          <w:rFonts w:ascii="Times New Roman" w:eastAsia="Calibri" w:hAnsi="Times New Roman" w:cs="Times New Roman"/>
          <w:bCs/>
          <w:sz w:val="12"/>
          <w:szCs w:val="12"/>
        </w:rPr>
        <w:t xml:space="preserve">на </w:t>
      </w:r>
      <w:r w:rsidRPr="00BC7DBD">
        <w:rPr>
          <w:rFonts w:ascii="Times New Roman" w:eastAsia="Calibri" w:hAnsi="Times New Roman" w:cs="Times New Roman"/>
          <w:bCs/>
          <w:sz w:val="12"/>
          <w:szCs w:val="12"/>
        </w:rPr>
        <w:t>Сергиевский привести свои правовые акты в соо</w:t>
      </w:r>
      <w:r>
        <w:rPr>
          <w:rFonts w:ascii="Times New Roman" w:eastAsia="Calibri" w:hAnsi="Times New Roman" w:cs="Times New Roman"/>
          <w:bCs/>
          <w:sz w:val="12"/>
          <w:szCs w:val="12"/>
        </w:rPr>
        <w:t>тветствии с настоящим Решением.</w:t>
      </w:r>
    </w:p>
    <w:p w:rsidR="00BC7DBD" w:rsidRPr="00BC7DBD" w:rsidRDefault="00BC7DBD" w:rsidP="00BC7DB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Pr="00BC7DBD">
        <w:rPr>
          <w:rFonts w:ascii="Times New Roman" w:eastAsia="Calibri" w:hAnsi="Times New Roman" w:cs="Times New Roman"/>
          <w:bCs/>
          <w:sz w:val="12"/>
          <w:szCs w:val="12"/>
        </w:rPr>
        <w:t xml:space="preserve">Опубликовать настоящее Решение </w:t>
      </w:r>
      <w:r>
        <w:rPr>
          <w:rFonts w:ascii="Times New Roman" w:eastAsia="Calibri" w:hAnsi="Times New Roman" w:cs="Times New Roman"/>
          <w:bCs/>
          <w:sz w:val="12"/>
          <w:szCs w:val="12"/>
        </w:rPr>
        <w:t>в газете «Сергиевский вестник».</w:t>
      </w:r>
    </w:p>
    <w:p w:rsidR="00BC7DBD" w:rsidRPr="00BC7DBD" w:rsidRDefault="00BC7DBD" w:rsidP="00BC7DB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Pr="00BC7DBD">
        <w:rPr>
          <w:rFonts w:ascii="Times New Roman" w:eastAsia="Calibri" w:hAnsi="Times New Roman" w:cs="Times New Roman"/>
          <w:bCs/>
          <w:sz w:val="12"/>
          <w:szCs w:val="12"/>
        </w:rPr>
        <w:t>Настоящее Решение вступает</w:t>
      </w:r>
      <w:r>
        <w:rPr>
          <w:rFonts w:ascii="Times New Roman" w:eastAsia="Calibri" w:hAnsi="Times New Roman" w:cs="Times New Roman"/>
          <w:bCs/>
          <w:sz w:val="12"/>
          <w:szCs w:val="12"/>
        </w:rPr>
        <w:t xml:space="preserve"> в силу со дня его официального  опубликования.</w:t>
      </w:r>
    </w:p>
    <w:p w:rsidR="00BC7DBD" w:rsidRDefault="00BC7DBD" w:rsidP="00BC7DBD">
      <w:pPr>
        <w:tabs>
          <w:tab w:val="left" w:pos="6936"/>
        </w:tabs>
        <w:spacing w:after="0" w:line="240" w:lineRule="auto"/>
        <w:ind w:firstLine="284"/>
        <w:jc w:val="right"/>
        <w:rPr>
          <w:rFonts w:ascii="Times New Roman" w:eastAsia="Calibri" w:hAnsi="Times New Roman" w:cs="Times New Roman"/>
          <w:bCs/>
          <w:sz w:val="12"/>
          <w:szCs w:val="12"/>
        </w:rPr>
      </w:pPr>
      <w:r w:rsidRPr="00BC7DBD">
        <w:rPr>
          <w:rFonts w:ascii="Times New Roman" w:eastAsia="Calibri" w:hAnsi="Times New Roman" w:cs="Times New Roman"/>
          <w:bCs/>
          <w:sz w:val="12"/>
          <w:szCs w:val="12"/>
        </w:rPr>
        <w:t xml:space="preserve">Глава муниципального района Сергиевский                        </w:t>
      </w:r>
    </w:p>
    <w:p w:rsidR="00BC7DBD" w:rsidRPr="00BC7DBD" w:rsidRDefault="00BC7DBD" w:rsidP="00BC7DBD">
      <w:pPr>
        <w:tabs>
          <w:tab w:val="left" w:pos="6936"/>
        </w:tabs>
        <w:spacing w:after="0" w:line="240" w:lineRule="auto"/>
        <w:ind w:firstLine="284"/>
        <w:jc w:val="right"/>
        <w:rPr>
          <w:rFonts w:ascii="Times New Roman" w:eastAsia="Calibri" w:hAnsi="Times New Roman" w:cs="Times New Roman"/>
          <w:bCs/>
          <w:sz w:val="12"/>
          <w:szCs w:val="12"/>
        </w:rPr>
      </w:pPr>
      <w:r w:rsidRPr="00BC7DBD">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                   А.А. Веселов</w:t>
      </w:r>
    </w:p>
    <w:p w:rsidR="00BC7DBD" w:rsidRDefault="00BC7DBD" w:rsidP="00BC7DBD">
      <w:pPr>
        <w:tabs>
          <w:tab w:val="left" w:pos="6936"/>
        </w:tabs>
        <w:spacing w:after="0" w:line="240" w:lineRule="auto"/>
        <w:ind w:firstLine="284"/>
        <w:jc w:val="right"/>
        <w:rPr>
          <w:rFonts w:ascii="Times New Roman" w:eastAsia="Calibri" w:hAnsi="Times New Roman" w:cs="Times New Roman"/>
          <w:bCs/>
          <w:sz w:val="12"/>
          <w:szCs w:val="12"/>
        </w:rPr>
      </w:pPr>
      <w:r w:rsidRPr="00BC7DBD">
        <w:rPr>
          <w:rFonts w:ascii="Times New Roman" w:eastAsia="Calibri" w:hAnsi="Times New Roman" w:cs="Times New Roman"/>
          <w:bCs/>
          <w:sz w:val="12"/>
          <w:szCs w:val="12"/>
        </w:rPr>
        <w:t>Предс</w:t>
      </w:r>
      <w:r>
        <w:rPr>
          <w:rFonts w:ascii="Times New Roman" w:eastAsia="Calibri" w:hAnsi="Times New Roman" w:cs="Times New Roman"/>
          <w:bCs/>
          <w:sz w:val="12"/>
          <w:szCs w:val="12"/>
        </w:rPr>
        <w:t xml:space="preserve">едатель Собрания Представителей </w:t>
      </w:r>
      <w:r w:rsidRPr="00BC7DBD">
        <w:rPr>
          <w:rFonts w:ascii="Times New Roman" w:eastAsia="Calibri" w:hAnsi="Times New Roman" w:cs="Times New Roman"/>
          <w:bCs/>
          <w:sz w:val="12"/>
          <w:szCs w:val="12"/>
        </w:rPr>
        <w:t>мун</w:t>
      </w:r>
      <w:r>
        <w:rPr>
          <w:rFonts w:ascii="Times New Roman" w:eastAsia="Calibri" w:hAnsi="Times New Roman" w:cs="Times New Roman"/>
          <w:bCs/>
          <w:sz w:val="12"/>
          <w:szCs w:val="12"/>
        </w:rPr>
        <w:t>иципального района Сергиевский</w:t>
      </w:r>
    </w:p>
    <w:p w:rsidR="00BC7DBD" w:rsidRDefault="00BC7DBD" w:rsidP="00BC7DBD">
      <w:pPr>
        <w:tabs>
          <w:tab w:val="left" w:pos="6936"/>
        </w:tabs>
        <w:spacing w:after="0" w:line="240" w:lineRule="auto"/>
        <w:ind w:firstLine="284"/>
        <w:jc w:val="right"/>
        <w:rPr>
          <w:rFonts w:ascii="Times New Roman" w:eastAsia="Calibri" w:hAnsi="Times New Roman" w:cs="Times New Roman"/>
          <w:bCs/>
          <w:sz w:val="12"/>
          <w:szCs w:val="12"/>
        </w:rPr>
      </w:pPr>
      <w:r w:rsidRPr="00BC7DBD">
        <w:rPr>
          <w:rFonts w:ascii="Times New Roman" w:eastAsia="Calibri" w:hAnsi="Times New Roman" w:cs="Times New Roman"/>
          <w:bCs/>
          <w:sz w:val="12"/>
          <w:szCs w:val="12"/>
        </w:rPr>
        <w:t>Ю.В. Анцинов</w:t>
      </w:r>
    </w:p>
    <w:p w:rsidR="00BC7DBD" w:rsidRPr="00BC7DBD" w:rsidRDefault="00BC7DBD" w:rsidP="00BC7DBD">
      <w:pPr>
        <w:tabs>
          <w:tab w:val="left" w:pos="6936"/>
        </w:tabs>
        <w:spacing w:after="0" w:line="240" w:lineRule="auto"/>
        <w:ind w:firstLine="284"/>
        <w:jc w:val="right"/>
        <w:rPr>
          <w:rFonts w:ascii="Times New Roman" w:eastAsia="Calibri" w:hAnsi="Times New Roman" w:cs="Times New Roman"/>
          <w:bCs/>
          <w:sz w:val="12"/>
          <w:szCs w:val="12"/>
        </w:rPr>
      </w:pPr>
      <w:r w:rsidRPr="00BC7DBD">
        <w:rPr>
          <w:rFonts w:ascii="Times New Roman" w:eastAsia="Calibri" w:hAnsi="Times New Roman" w:cs="Times New Roman"/>
          <w:bCs/>
          <w:sz w:val="12"/>
          <w:szCs w:val="12"/>
        </w:rPr>
        <w:lastRenderedPageBreak/>
        <w:t xml:space="preserve">Приложение </w:t>
      </w:r>
    </w:p>
    <w:p w:rsidR="00BC7DBD" w:rsidRPr="00BC7DBD" w:rsidRDefault="00BC7DBD" w:rsidP="00BC7DBD">
      <w:pPr>
        <w:tabs>
          <w:tab w:val="left" w:pos="6936"/>
        </w:tabs>
        <w:spacing w:after="0" w:line="240" w:lineRule="auto"/>
        <w:ind w:firstLine="284"/>
        <w:jc w:val="right"/>
        <w:rPr>
          <w:rFonts w:ascii="Times New Roman" w:eastAsia="Calibri" w:hAnsi="Times New Roman" w:cs="Times New Roman"/>
          <w:bCs/>
          <w:sz w:val="12"/>
          <w:szCs w:val="12"/>
        </w:rPr>
      </w:pPr>
      <w:r w:rsidRPr="00BC7DBD">
        <w:rPr>
          <w:rFonts w:ascii="Times New Roman" w:eastAsia="Calibri" w:hAnsi="Times New Roman" w:cs="Times New Roman"/>
          <w:bCs/>
          <w:sz w:val="12"/>
          <w:szCs w:val="12"/>
        </w:rPr>
        <w:t xml:space="preserve">к Решению Собрания Представителей </w:t>
      </w:r>
    </w:p>
    <w:p w:rsidR="00BC7DBD" w:rsidRPr="00BC7DBD" w:rsidRDefault="00BC7DBD" w:rsidP="00BC7DBD">
      <w:pPr>
        <w:tabs>
          <w:tab w:val="left" w:pos="6936"/>
        </w:tabs>
        <w:spacing w:after="0" w:line="240" w:lineRule="auto"/>
        <w:ind w:firstLine="284"/>
        <w:jc w:val="right"/>
        <w:rPr>
          <w:rFonts w:ascii="Times New Roman" w:eastAsia="Calibri" w:hAnsi="Times New Roman" w:cs="Times New Roman"/>
          <w:bCs/>
          <w:sz w:val="12"/>
          <w:szCs w:val="12"/>
        </w:rPr>
      </w:pPr>
      <w:r w:rsidRPr="00BC7DBD">
        <w:rPr>
          <w:rFonts w:ascii="Times New Roman" w:eastAsia="Calibri" w:hAnsi="Times New Roman" w:cs="Times New Roman"/>
          <w:bCs/>
          <w:sz w:val="12"/>
          <w:szCs w:val="12"/>
        </w:rPr>
        <w:t xml:space="preserve">муниципального района Сергиевский </w:t>
      </w:r>
    </w:p>
    <w:p w:rsidR="00BC7DBD" w:rsidRDefault="00BC7DBD" w:rsidP="00BC7DBD">
      <w:pPr>
        <w:tabs>
          <w:tab w:val="left" w:pos="6936"/>
        </w:tabs>
        <w:spacing w:after="0" w:line="240" w:lineRule="auto"/>
        <w:ind w:firstLine="284"/>
        <w:jc w:val="right"/>
        <w:rPr>
          <w:rFonts w:ascii="Times New Roman" w:eastAsia="Calibri" w:hAnsi="Times New Roman" w:cs="Times New Roman"/>
          <w:bCs/>
          <w:sz w:val="12"/>
          <w:szCs w:val="12"/>
        </w:rPr>
      </w:pPr>
      <w:r w:rsidRPr="00BC7DBD">
        <w:rPr>
          <w:rFonts w:ascii="Times New Roman" w:eastAsia="Calibri" w:hAnsi="Times New Roman" w:cs="Times New Roman"/>
          <w:bCs/>
          <w:sz w:val="12"/>
          <w:szCs w:val="12"/>
        </w:rPr>
        <w:t>№  25     от «14  »  декабря  2020 г.</w:t>
      </w:r>
    </w:p>
    <w:p w:rsidR="00BC7DBD" w:rsidRDefault="00BC7DBD" w:rsidP="00BC7DBD">
      <w:pPr>
        <w:tabs>
          <w:tab w:val="left" w:pos="6936"/>
        </w:tabs>
        <w:spacing w:after="0" w:line="240" w:lineRule="auto"/>
        <w:ind w:firstLine="284"/>
        <w:jc w:val="center"/>
        <w:rPr>
          <w:rFonts w:ascii="Times New Roman" w:eastAsia="Calibri" w:hAnsi="Times New Roman" w:cs="Times New Roman"/>
          <w:bCs/>
          <w:sz w:val="12"/>
          <w:szCs w:val="12"/>
        </w:rPr>
      </w:pPr>
      <w:r>
        <w:rPr>
          <w:noProof/>
          <w:lang w:eastAsia="ru-RU"/>
        </w:rPr>
        <w:drawing>
          <wp:inline distT="0" distB="0" distL="0" distR="0" wp14:anchorId="6112D425" wp14:editId="2A6187C7">
            <wp:extent cx="4267200" cy="2590800"/>
            <wp:effectExtent l="0" t="0" r="0" b="0"/>
            <wp:docPr id="4" name="Рисунок 4" descr="C:\Users\user\AppData\Local\Microsoft\Windows\Temporary Internet Files\Content.Word\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нимок.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267200" cy="2590800"/>
                    </a:xfrm>
                    <a:prstGeom prst="rect">
                      <a:avLst/>
                    </a:prstGeom>
                    <a:noFill/>
                    <a:ln>
                      <a:noFill/>
                    </a:ln>
                  </pic:spPr>
                </pic:pic>
              </a:graphicData>
            </a:graphic>
          </wp:inline>
        </w:drawing>
      </w:r>
    </w:p>
    <w:p w:rsidR="00BC7DBD" w:rsidRDefault="00BC7DBD" w:rsidP="00BC7DBD">
      <w:pPr>
        <w:tabs>
          <w:tab w:val="left" w:pos="6936"/>
        </w:tabs>
        <w:spacing w:after="0" w:line="240" w:lineRule="auto"/>
        <w:ind w:firstLine="284"/>
        <w:jc w:val="center"/>
        <w:rPr>
          <w:rFonts w:ascii="Times New Roman" w:eastAsia="Calibri" w:hAnsi="Times New Roman" w:cs="Times New Roman"/>
          <w:bCs/>
          <w:sz w:val="12"/>
          <w:szCs w:val="12"/>
        </w:rPr>
      </w:pPr>
    </w:p>
    <w:p w:rsidR="00053662" w:rsidRDefault="00053662" w:rsidP="00053662">
      <w:pPr>
        <w:tabs>
          <w:tab w:val="left" w:pos="6936"/>
        </w:tabs>
        <w:spacing w:after="0" w:line="240" w:lineRule="auto"/>
        <w:ind w:firstLine="284"/>
        <w:jc w:val="center"/>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РЕШЕНИЕ</w:t>
      </w:r>
    </w:p>
    <w:p w:rsidR="00053662" w:rsidRDefault="00053662" w:rsidP="00053662">
      <w:pPr>
        <w:tabs>
          <w:tab w:val="left" w:pos="6936"/>
        </w:tabs>
        <w:spacing w:after="0" w:line="240" w:lineRule="auto"/>
        <w:ind w:firstLine="284"/>
        <w:jc w:val="center"/>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11 декабря 2020 г. </w:t>
      </w:r>
      <w:r>
        <w:rPr>
          <w:rFonts w:ascii="Times New Roman" w:eastAsia="Calibri" w:hAnsi="Times New Roman" w:cs="Times New Roman"/>
          <w:bCs/>
          <w:sz w:val="12"/>
          <w:szCs w:val="12"/>
        </w:rPr>
        <w:t xml:space="preserve">                                                                                                                                                                                                        </w:t>
      </w:r>
      <w:r w:rsidRPr="00053662">
        <w:rPr>
          <w:rFonts w:ascii="Times New Roman" w:eastAsia="Calibri" w:hAnsi="Times New Roman" w:cs="Times New Roman"/>
          <w:bCs/>
          <w:sz w:val="12"/>
          <w:szCs w:val="12"/>
        </w:rPr>
        <w:t>№ 17</w:t>
      </w:r>
    </w:p>
    <w:p w:rsidR="00053662" w:rsidRDefault="00053662" w:rsidP="00053662">
      <w:pPr>
        <w:tabs>
          <w:tab w:val="left" w:pos="6936"/>
        </w:tabs>
        <w:spacing w:after="0" w:line="240" w:lineRule="auto"/>
        <w:ind w:firstLine="284"/>
        <w:jc w:val="center"/>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О предварительном одобрении проекта решения Собрания представителей сельского поселения Сергиевск муниципального района Сергиевский Самарской области «О внесении изменений в Устав сельского поселения Сергиевск муниципального района Сергиевский Самарской области» и вынесении проекта на публичные слушания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Сергиевск муниципального района Сергиевский Самарской области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РЕШИЛО:</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053662">
        <w:rPr>
          <w:rFonts w:ascii="Times New Roman" w:eastAsia="Calibri" w:hAnsi="Times New Roman" w:cs="Times New Roman"/>
          <w:bCs/>
          <w:sz w:val="12"/>
          <w:szCs w:val="12"/>
        </w:rPr>
        <w:t>Предварительно одобрить проект решения Собрания представителей сельского поселения Сергиевск муниципального района Сергиевский Самарской области «О внесении изменений в Устав сельского поселения Сергиевск муниципального района Сергиевский Самарской области» (приложение к настоящему решению).</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Pr="00053662">
        <w:rPr>
          <w:rFonts w:ascii="Times New Roman" w:eastAsia="Calibri" w:hAnsi="Times New Roman" w:cs="Times New Roman"/>
          <w:bCs/>
          <w:sz w:val="12"/>
          <w:szCs w:val="12"/>
        </w:rPr>
        <w:t>В целях обсуждения проекта решения Собрания представителей сельского поселения Сергиевск муниципального района Сергиевский Самарской области «О внесении изменений в Устав сельского поселения Сергиевск муниципального района Сергиевский Самарской области» (далее – проект решения) провести на территории сельского поселения Сергиевск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Сергиевск муниципального района Сергиевский Самарской области, утвержденным решением Собрания представителей сельского поселения Сергиевск муниципального района Сергиевский Самарской области от 16.10.2015 № 11.</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Pr="00053662">
        <w:rPr>
          <w:rFonts w:ascii="Times New Roman" w:eastAsia="Calibri" w:hAnsi="Times New Roman" w:cs="Times New Roman"/>
          <w:bCs/>
          <w:sz w:val="12"/>
          <w:szCs w:val="12"/>
        </w:rPr>
        <w:t>Срок проведения публичных слушаний составляет 15 (пятнадцать) дней: с 28 декабря 2020 года по 11 января 2021 года.</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Pr="00053662">
        <w:rPr>
          <w:rFonts w:ascii="Times New Roman" w:eastAsia="Calibri" w:hAnsi="Times New Roman" w:cs="Times New Roman"/>
          <w:bCs/>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Сергиевск муниципального района Сергиевский Самарской области, утвержденным решением Собрания представителей сельского поселения Сергиевск муниципального района Сергиевский Самарской области от 16.10.2015 № 11.</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Pr="00053662">
        <w:rPr>
          <w:rFonts w:ascii="Times New Roman" w:eastAsia="Calibri" w:hAnsi="Times New Roman" w:cs="Times New Roman"/>
          <w:bCs/>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Сергиевск муниципального района Сергиевский Самарской области.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6.</w:t>
      </w:r>
      <w:r w:rsidRPr="00053662">
        <w:rPr>
          <w:rFonts w:ascii="Times New Roman" w:eastAsia="Calibri" w:hAnsi="Times New Roman" w:cs="Times New Roman"/>
          <w:bCs/>
          <w:sz w:val="12"/>
          <w:szCs w:val="12"/>
        </w:rPr>
        <w:t>Место проведения публичных слушаний (место ведения протокола публичных слушаний) – 446540, Самарская область, Сергиевский район, село Сергиевск, ул. Гарина-Михайловского, д. 27.</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7.</w:t>
      </w:r>
      <w:r w:rsidRPr="00053662">
        <w:rPr>
          <w:rFonts w:ascii="Times New Roman" w:eastAsia="Calibri" w:hAnsi="Times New Roman" w:cs="Times New Roman"/>
          <w:bCs/>
          <w:sz w:val="12"/>
          <w:szCs w:val="12"/>
        </w:rPr>
        <w:t>Мероприятие по информированию жителей поселения по вопросу обсуждения проекта решения состоится 29 декабря 2020 года в 16.00 часов по адресу: 446540, Самарская область, Сергиевский район, село Сергиевск, ул. Гарина-Михайловского, д. 27.</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Pr="00053662">
        <w:rPr>
          <w:rFonts w:ascii="Times New Roman" w:eastAsia="Calibri" w:hAnsi="Times New Roman" w:cs="Times New Roman"/>
          <w:bCs/>
          <w:sz w:val="12"/>
          <w:szCs w:val="12"/>
        </w:rPr>
        <w:t xml:space="preserve">Назначить лицом, ответственным за ведение протокола публичных слушаний и протокола мероприятия по информированию жителей сельского поселения Сергиевск муниципального района Сергиевский по вопросу публичных слушаний, ведущего специалиста администрации сельского поселения Сергиевск муниципального района Сергиевский Калякину Людмилу Геннадьевну. </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9.</w:t>
      </w:r>
      <w:r w:rsidRPr="00053662">
        <w:rPr>
          <w:rFonts w:ascii="Times New Roman" w:eastAsia="Calibri" w:hAnsi="Times New Roman" w:cs="Times New Roman"/>
          <w:bCs/>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10.</w:t>
      </w:r>
      <w:r w:rsidRPr="00053662">
        <w:rPr>
          <w:rFonts w:ascii="Times New Roman" w:eastAsia="Calibri" w:hAnsi="Times New Roman" w:cs="Times New Roman"/>
          <w:bCs/>
          <w:sz w:val="12"/>
          <w:szCs w:val="12"/>
        </w:rPr>
        <w:t>Прием замечаний и предложений по вопросу публичных слушаний оканчивается 8 января 2021 года.</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11.</w:t>
      </w:r>
      <w:r w:rsidRPr="00053662">
        <w:rPr>
          <w:rFonts w:ascii="Times New Roman" w:eastAsia="Calibri" w:hAnsi="Times New Roman" w:cs="Times New Roman"/>
          <w:bCs/>
          <w:sz w:val="12"/>
          <w:szCs w:val="12"/>
        </w:rPr>
        <w:t>Опубликовать настоящее решение, проект решения (приложение к настоящему решению) в газете «Сергиевский вестник».</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12.</w:t>
      </w:r>
      <w:r w:rsidRPr="00053662">
        <w:rPr>
          <w:rFonts w:ascii="Times New Roman" w:eastAsia="Calibri" w:hAnsi="Times New Roman" w:cs="Times New Roman"/>
          <w:bCs/>
          <w:sz w:val="12"/>
          <w:szCs w:val="12"/>
        </w:rPr>
        <w:t xml:space="preserve">Настоящее решение вступает в силу со дня </w:t>
      </w:r>
      <w:r>
        <w:rPr>
          <w:rFonts w:ascii="Times New Roman" w:eastAsia="Calibri" w:hAnsi="Times New Roman" w:cs="Times New Roman"/>
          <w:bCs/>
          <w:sz w:val="12"/>
          <w:szCs w:val="12"/>
        </w:rPr>
        <w:t>его официального опубликования.</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Председатель Собрания представителей</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lastRenderedPageBreak/>
        <w:t>сельского поселения Сергиевск</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муниципального района Сергиевский</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Самарской области</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Т.Н.Глушкова</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           Глава сельского поселения Сергиевск</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муниципального района Сергиевский </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Самарской области                                </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                                      М.М.Арчибасов</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  Приложение</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к решению Собрания представителей</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сельского поселения Сергиевск муниципального</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 района Сергиевский Самарской области</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от 11 декабря 2020 г. № 17</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ПРОЕКТ</w:t>
      </w:r>
    </w:p>
    <w:p w:rsidR="00053662" w:rsidRPr="00053662" w:rsidRDefault="00053662" w:rsidP="00053662">
      <w:pPr>
        <w:tabs>
          <w:tab w:val="left" w:pos="6936"/>
        </w:tabs>
        <w:spacing w:after="0" w:line="240" w:lineRule="auto"/>
        <w:ind w:firstLine="284"/>
        <w:jc w:val="center"/>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РЕШЕНИЕ</w:t>
      </w:r>
    </w:p>
    <w:p w:rsidR="00053662" w:rsidRPr="00053662" w:rsidRDefault="00053662" w:rsidP="00053662">
      <w:pPr>
        <w:tabs>
          <w:tab w:val="left" w:pos="6936"/>
        </w:tabs>
        <w:spacing w:after="0" w:line="240" w:lineRule="auto"/>
        <w:ind w:firstLine="284"/>
        <w:jc w:val="center"/>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«___» __________ 2021 г. </w:t>
      </w:r>
      <w:r>
        <w:rPr>
          <w:rFonts w:ascii="Times New Roman" w:eastAsia="Calibri" w:hAnsi="Times New Roman" w:cs="Times New Roman"/>
          <w:bCs/>
          <w:sz w:val="12"/>
          <w:szCs w:val="12"/>
        </w:rPr>
        <w:t xml:space="preserve">                                                                                                                                                                                     №____</w:t>
      </w:r>
    </w:p>
    <w:p w:rsidR="00053662" w:rsidRPr="00053662" w:rsidRDefault="00053662" w:rsidP="00053662">
      <w:pPr>
        <w:tabs>
          <w:tab w:val="left" w:pos="6936"/>
        </w:tabs>
        <w:spacing w:after="0" w:line="240" w:lineRule="auto"/>
        <w:ind w:firstLine="284"/>
        <w:jc w:val="center"/>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О внесении изменений в Устав сельского поселения Сергиевск муниципального район</w:t>
      </w:r>
      <w:r>
        <w:rPr>
          <w:rFonts w:ascii="Times New Roman" w:eastAsia="Calibri" w:hAnsi="Times New Roman" w:cs="Times New Roman"/>
          <w:bCs/>
          <w:sz w:val="12"/>
          <w:szCs w:val="12"/>
        </w:rPr>
        <w:t>а Сергиевский Самарской области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Сергиевск муниципального района Сергиевский Самарской области «О внесении изменений в Устав сельского поселения Сергиевск муниципального района Сергиевский Самарской </w:t>
      </w:r>
      <w:r>
        <w:rPr>
          <w:rFonts w:ascii="Times New Roman" w:eastAsia="Calibri" w:hAnsi="Times New Roman" w:cs="Times New Roman"/>
          <w:bCs/>
          <w:sz w:val="12"/>
          <w:szCs w:val="12"/>
        </w:rPr>
        <w:t xml:space="preserve">области» от _______ 2021 года, </w:t>
      </w:r>
      <w:r w:rsidRPr="00053662">
        <w:rPr>
          <w:rFonts w:ascii="Times New Roman" w:eastAsia="Calibri" w:hAnsi="Times New Roman" w:cs="Times New Roman"/>
          <w:bCs/>
          <w:sz w:val="12"/>
          <w:szCs w:val="12"/>
        </w:rPr>
        <w:t>Собрание представителей сельского поселения Сергиевск муниципального района Сергиевский Самарской области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РЕШИЛО:</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053662">
        <w:rPr>
          <w:rFonts w:ascii="Times New Roman" w:eastAsia="Calibri" w:hAnsi="Times New Roman" w:cs="Times New Roman"/>
          <w:bCs/>
          <w:sz w:val="12"/>
          <w:szCs w:val="12"/>
        </w:rPr>
        <w:t>Внести следующие изменения в Устав сельского поселения Сергиевск муниципального района Сергиевский Самарской области, принятый решением Собрания представителей сельского поселения Сергиевск муниципального района Сергиевский Самарской области от 29.07.2015 № 40 (далее – Устав):</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1) дополнить пункт 1 статьи 8 Устава подпунктом 17 следующего содержания: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2) пункт 2 статьи 12 Устава после слов «правотворческая инициатива граждан,» дополнить словами «инициативные проекты,»; </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3) статью 17 Устава дополнить пунктом 5 следующего содержания: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«5. По решению уполномоченной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избирательной комиссии местный референдум может проводиться в течение нескольких дней подряд, но не более трех дней.»;</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4) статью 19 Устава дополнить пунктом 8 следующего содержания: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«8. По решению уполномоченной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избирательной комиссии муниципальные выборы могут проводиться в течение нескольких дней подряд, но не более трех дней.»;</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5) дополнить Устав статьей 24.1 следующего содержания: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«Статья 24.1. Инициативные проекты</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1. В целях реализации мероприятий, имеющих приоритетное значение для жителей поселения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поселения может быть внесен инициативный проект. </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2. Порядок определения части территории муниципального образования, на которой могут реализовываться инициативные проекты, порядок выдвижения, внесения, обсуждения, рассмотрения инициативных проектов, порядок проведения их конкурсного отбора, порядок формирования и деятельности коллегиального органа (комиссии), уполномоченного проводить конкурсный отбор инициативных проектов, порядок расчета и возврата сумм инициативных платежей, необходимых для реализации инициативных проектов и подлежащих возврату лицам (в том числе организациям), осуществившим их перечисление в местный бюджет, определяются решением Собрания представителей поселения.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В отношении инициативных проектов, выдвигаемых для получения финансовой поддержки за счет межбюджетных трансфертов из бюджета Самарской области,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Самарской области.»;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6) в статье 27 Устава: </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а) пункт 1 после слов «должностных лиц местного самоуправления поселения» дополнить словами «, обсуждения вопросов внесения инициативных проектов и их рассмотрения»;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б) дополнить пункт 3 абзацем следующего содержания: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представителей поселения.»;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в) пункт 4 признать утратившим силу;</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7) в статье 28 Устава:</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 а) наименование статьи дополнить словами «(за исключением собрания граждан по вопросам рассмотрения и обсуждения инициативных проектов)»;</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б) пункт 1 после слов «по инициативе населения» дополнить словами «(за исключением собрания граждан по вопросам рассмотрения и обсуждения инициативных проектов)»;</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8) в статье 51.1 Устава:</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а) подпункт 7 пункта 2 изложить в следующей редакции: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«7) расторжение трудового договора (контракта) по инициативе муниципального служащего при наличии стажа муниципальной службы не менее 25 лет до приобретения права на страховую пенсию по старости (инвалидности), если непосредственно перед увольнением лицо замещало должности муниципальной службы не менее 7 лет (непрерывное замещение должностей муниципальной службы). При этом под непрерывным замещением должностей муниципальной службы для целей настоящей статьи понимается продолжительность замещения должности(ей) муниципальной службы в одном органе местного самоуправления, избирательной комиссии муниципального образования либо в различных </w:t>
      </w:r>
      <w:r w:rsidRPr="00053662">
        <w:rPr>
          <w:rFonts w:ascii="Times New Roman" w:eastAsia="Calibri" w:hAnsi="Times New Roman" w:cs="Times New Roman"/>
          <w:bCs/>
          <w:sz w:val="12"/>
          <w:szCs w:val="12"/>
        </w:rPr>
        <w:lastRenderedPageBreak/>
        <w:t>органах местного самоуправления, избирательных комиссиях муниципальных образований, если при переходе из одного органа местного самоуправления, избирательной комиссии муниципального образования в другой (другую) перерывы в муниципальной службе приходились только на выходные и (или) нерабочие праздничные дни.»;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б) дополнить пунктом 4.1 следующего содержания: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«4.1. Лица, которые в период с 1 января 2019 года по 31 декабря 2020 года достигнут возраста, дающего право на страховую пенсию по старости в соответствии с законодательством Российской Федерации, действовавшим до 1 января 2019 года, имеют право на пенсию за выслугу лет в случае расторжения трудового договора (контракта) по инициативе муниципального служащего по основанию, указанному в подпункте 6 пункта 2 настоящей статьи, ранее достижения возраста, предусмотренного приложением 6 к Федеральному закону «О страховых пенсиях», но не более чем за 6 месяцев до достижения такого возраста.»;</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в) подпункт 1 пункта 5 изложить в следующей редакции: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«1) по Федеральному закону «О страховых пенсиях»:</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по старости;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по инвалидности;»;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9) в статье 53 Устава: </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а) в подпункте 6 пункта 1 слова «должностными лицами организаций, расположенных на территории поселения, независимо от их организационно-правовой формы и формы собственности, за исключением федеральных государственных органов и их территориальных органов;» заменить словами «(или) должностными лицами организаций, предусмотренных статьей 10 Закона Самарской области от 10.07.2008 № 67-ГД «О гарантиях осуществления полномочий депутата, члена выборного органа местного самоуправления, выборного должностного лица местного самоуправления в Самарской области»;»;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б) дополнить пунктом 1.2 следующего содержания: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«1.2. Депутату Собрания представителей поселения для осуществления своих полномочий на непостоянной основе гарантируется сохранение места работы (должности) в течение двух рабочих дней в месяц, если иная продолжительность для сохранения места работы (должности) депутата представительного органа сельского поселения не предусмотрена законом Самарской области.»;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10) в пункте 2 статьи 76 Устава исключить слово «сводной»; </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11) пункт 1 статьи 80 Устава изложить в следующей редакции: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«1. Под муниципальными заимствованиями понимается привлечение от имени поселения заемных средств в местный бюджет путем размещения муниципальных ценных бумаг и в форме кредитов, по которым возникают долговые обязательства поселения как заемщика.»;</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12) в пункте 2 статьи 81 Устава слова «Федеральным законом от 29.07.1998 № 136-ФЗ «Об особенностях эмиссии и обращения государственных и муниципальных ценных бумаг» заменить словами «законодательством Российской Федерации».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2. Поручить Главе сельского поселения Сергиевск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3. После государственной регистрации вносимых настоящим Решением изменений в Устав сельского поселения Сергиевск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4. Настоящее Решение вступает в силу со дня его официального опубликования.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Действие пункта 4.1 статьи 51.1 Устава (в редакции настоящего Решения) распространяется на правоотношения, </w:t>
      </w:r>
      <w:r>
        <w:rPr>
          <w:rFonts w:ascii="Times New Roman" w:eastAsia="Calibri" w:hAnsi="Times New Roman" w:cs="Times New Roman"/>
          <w:bCs/>
          <w:sz w:val="12"/>
          <w:szCs w:val="12"/>
        </w:rPr>
        <w:t>возникшие с 1 января 2019 года.</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Председатель Собрания представителей</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сельского поселения Сергиевск</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муниципального района Сергиевский </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Са</w:t>
      </w:r>
      <w:r>
        <w:rPr>
          <w:rFonts w:ascii="Times New Roman" w:eastAsia="Calibri" w:hAnsi="Times New Roman" w:cs="Times New Roman"/>
          <w:bCs/>
          <w:sz w:val="12"/>
          <w:szCs w:val="12"/>
        </w:rPr>
        <w:t>марской области</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               Т.Н.Глушкова</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Глава сельского поселения Сергиевск</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муниципального района Сергиевский </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Самарской области                         </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                                               М.М.Арчибасов</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p>
    <w:p w:rsidR="00053662" w:rsidRPr="00053662" w:rsidRDefault="00053662" w:rsidP="00053662">
      <w:pPr>
        <w:tabs>
          <w:tab w:val="left" w:pos="6936"/>
        </w:tabs>
        <w:spacing w:after="0" w:line="240" w:lineRule="auto"/>
        <w:ind w:firstLine="284"/>
        <w:jc w:val="center"/>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РЕШЕНИЕ</w:t>
      </w:r>
    </w:p>
    <w:p w:rsidR="00053662" w:rsidRPr="00053662" w:rsidRDefault="00053662" w:rsidP="00053662">
      <w:pPr>
        <w:tabs>
          <w:tab w:val="left" w:pos="6936"/>
        </w:tabs>
        <w:spacing w:after="0" w:line="240" w:lineRule="auto"/>
        <w:ind w:firstLine="284"/>
        <w:jc w:val="center"/>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11 </w:t>
      </w:r>
      <w:r>
        <w:rPr>
          <w:rFonts w:ascii="Times New Roman" w:eastAsia="Calibri" w:hAnsi="Times New Roman" w:cs="Times New Roman"/>
          <w:bCs/>
          <w:sz w:val="12"/>
          <w:szCs w:val="12"/>
        </w:rPr>
        <w:t>декабря 2020 г.</w:t>
      </w:r>
      <w:r w:rsidRPr="00053662">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                                                                                                                                                                                               </w:t>
      </w:r>
      <w:r w:rsidRPr="00053662">
        <w:rPr>
          <w:rFonts w:ascii="Times New Roman" w:eastAsia="Calibri" w:hAnsi="Times New Roman" w:cs="Times New Roman"/>
          <w:bCs/>
          <w:sz w:val="12"/>
          <w:szCs w:val="12"/>
        </w:rPr>
        <w:t>№ 17</w:t>
      </w:r>
    </w:p>
    <w:p w:rsidR="00053662" w:rsidRPr="00053662" w:rsidRDefault="00053662" w:rsidP="00053662">
      <w:pPr>
        <w:tabs>
          <w:tab w:val="left" w:pos="6936"/>
        </w:tabs>
        <w:spacing w:after="0" w:line="240" w:lineRule="auto"/>
        <w:ind w:firstLine="284"/>
        <w:jc w:val="center"/>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О предварительном одобрении проекта решения Собрания представителей сельского поселения Серноводск муниципального района Сергиевский Самарской области «О внесении изменений в Устав сельского поселения Серноводск муниципального района Сергиевский Самарской области» и вынесени</w:t>
      </w:r>
      <w:r>
        <w:rPr>
          <w:rFonts w:ascii="Times New Roman" w:eastAsia="Calibri" w:hAnsi="Times New Roman" w:cs="Times New Roman"/>
          <w:bCs/>
          <w:sz w:val="12"/>
          <w:szCs w:val="12"/>
        </w:rPr>
        <w:t>и проекта на публичные слушания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Серноводск муниципального района Сергиевский Самарской области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РЕШИЛО:</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053662">
        <w:rPr>
          <w:rFonts w:ascii="Times New Roman" w:eastAsia="Calibri" w:hAnsi="Times New Roman" w:cs="Times New Roman"/>
          <w:bCs/>
          <w:sz w:val="12"/>
          <w:szCs w:val="12"/>
        </w:rPr>
        <w:t>Предварительно одобрить проект решения Собрания представителей сельского поселения Серноводск муниципального района Сергиевский Самарской области «О внесении изменений в Устав сельского поселения Серноводск муниципального района Сергиевский Самарской области» (приложение к настоящему решению).</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Pr="00053662">
        <w:rPr>
          <w:rFonts w:ascii="Times New Roman" w:eastAsia="Calibri" w:hAnsi="Times New Roman" w:cs="Times New Roman"/>
          <w:bCs/>
          <w:sz w:val="12"/>
          <w:szCs w:val="12"/>
        </w:rPr>
        <w:t>В целях обсуждения проекта решения Собрания представителей сельского поселения Серноводск муниципального района Сергиевский Самарской области «О внесении изменений в Устав сельского поселения Серноводск муниципального района Сергиевский Самарской области» (далее – проект решения) провести на территории сельского поселения Серноводск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Серноводск муниципального района Сергиевский Самарской области, утвержденным решением Собрания представителей сельского поселения Серноводск муниципального района Сергиевский Самарской</w:t>
      </w:r>
      <w:r>
        <w:rPr>
          <w:rFonts w:ascii="Times New Roman" w:eastAsia="Calibri" w:hAnsi="Times New Roman" w:cs="Times New Roman"/>
          <w:bCs/>
          <w:sz w:val="12"/>
          <w:szCs w:val="12"/>
        </w:rPr>
        <w:t xml:space="preserve"> области от 13.10.2015 </w:t>
      </w:r>
      <w:r w:rsidRPr="00053662">
        <w:rPr>
          <w:rFonts w:ascii="Times New Roman" w:eastAsia="Calibri" w:hAnsi="Times New Roman" w:cs="Times New Roman"/>
          <w:bCs/>
          <w:sz w:val="12"/>
          <w:szCs w:val="12"/>
        </w:rPr>
        <w:t>№ 11.</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Pr="00053662">
        <w:rPr>
          <w:rFonts w:ascii="Times New Roman" w:eastAsia="Calibri" w:hAnsi="Times New Roman" w:cs="Times New Roman"/>
          <w:bCs/>
          <w:sz w:val="12"/>
          <w:szCs w:val="12"/>
        </w:rPr>
        <w:t>Срок проведения публичных слушаний составляет 15 (пятнадцать) дней: с 28 декабря 2020 года по 11 января 2021 года.</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Pr="00053662">
        <w:rPr>
          <w:rFonts w:ascii="Times New Roman" w:eastAsia="Calibri" w:hAnsi="Times New Roman" w:cs="Times New Roman"/>
          <w:bCs/>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Серноводск муниципального района Сергиевский Самарской области, утвержденным решением Собрания представителей сельского поселения Серноводск муниципального района Сергиевский Самарской области от 13.10.2015 № 11.</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Pr="00053662">
        <w:rPr>
          <w:rFonts w:ascii="Times New Roman" w:eastAsia="Calibri" w:hAnsi="Times New Roman" w:cs="Times New Roman"/>
          <w:bCs/>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Серноводск муниципального района Сергиевский Самарской области.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6.</w:t>
      </w:r>
      <w:r w:rsidRPr="00053662">
        <w:rPr>
          <w:rFonts w:ascii="Times New Roman" w:eastAsia="Calibri" w:hAnsi="Times New Roman" w:cs="Times New Roman"/>
          <w:bCs/>
          <w:sz w:val="12"/>
          <w:szCs w:val="12"/>
        </w:rPr>
        <w:t>Место проведения публичных слушаний (место ведения протокола публичных слушаний) – 446533, Самарская область, Сергиевский район, поселок Серноводск, ул. Советская, д. 61.</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lastRenderedPageBreak/>
        <w:t>7.</w:t>
      </w:r>
      <w:r w:rsidRPr="00053662">
        <w:rPr>
          <w:rFonts w:ascii="Times New Roman" w:eastAsia="Calibri" w:hAnsi="Times New Roman" w:cs="Times New Roman"/>
          <w:bCs/>
          <w:sz w:val="12"/>
          <w:szCs w:val="12"/>
        </w:rPr>
        <w:t>Мероприятие по информированию жителей поселения по вопросу обсуждения проекта решения состоится 29 декабря 2020 года в 16.00 часов по адресу: 446533, Самарская область, Сергиевский район, поселок Серноводск, ул. Советская, д. 61.</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8.</w:t>
      </w:r>
      <w:r w:rsidRPr="00053662">
        <w:rPr>
          <w:rFonts w:ascii="Times New Roman" w:eastAsia="Calibri" w:hAnsi="Times New Roman" w:cs="Times New Roman"/>
          <w:bCs/>
          <w:sz w:val="12"/>
          <w:szCs w:val="12"/>
        </w:rPr>
        <w:t xml:space="preserve">Назначить лицом, ответственным за ведение протокола публичных слушаний и протокола мероприятия по информированию жителей сельского поселения Серноводск муниципального района Сергиевский по вопросу публичных слушаний, ведущего специалиста администрации сельского поселения Серноводск Краснову Ольгу Ивановну. </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9.</w:t>
      </w:r>
      <w:r w:rsidRPr="00053662">
        <w:rPr>
          <w:rFonts w:ascii="Times New Roman" w:eastAsia="Calibri" w:hAnsi="Times New Roman" w:cs="Times New Roman"/>
          <w:bCs/>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10.</w:t>
      </w:r>
      <w:r w:rsidRPr="00053662">
        <w:rPr>
          <w:rFonts w:ascii="Times New Roman" w:eastAsia="Calibri" w:hAnsi="Times New Roman" w:cs="Times New Roman"/>
          <w:bCs/>
          <w:sz w:val="12"/>
          <w:szCs w:val="12"/>
        </w:rPr>
        <w:t>Прием замечаний и предложений по вопросу публичных слушаний оканчивается 8 января 2021 года.</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11.</w:t>
      </w:r>
      <w:r w:rsidRPr="00053662">
        <w:rPr>
          <w:rFonts w:ascii="Times New Roman" w:eastAsia="Calibri" w:hAnsi="Times New Roman" w:cs="Times New Roman"/>
          <w:bCs/>
          <w:sz w:val="12"/>
          <w:szCs w:val="12"/>
        </w:rPr>
        <w:t>Опубликовать настоящее решение, проект решения (приложение к настоящему решению) в газете «Сергиевский вестник».</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12.</w:t>
      </w:r>
      <w:r w:rsidRPr="00053662">
        <w:rPr>
          <w:rFonts w:ascii="Times New Roman" w:eastAsia="Calibri" w:hAnsi="Times New Roman" w:cs="Times New Roman"/>
          <w:bCs/>
          <w:sz w:val="12"/>
          <w:szCs w:val="12"/>
        </w:rPr>
        <w:t xml:space="preserve">Настоящее решение вступает в силу со дня </w:t>
      </w:r>
      <w:r>
        <w:rPr>
          <w:rFonts w:ascii="Times New Roman" w:eastAsia="Calibri" w:hAnsi="Times New Roman" w:cs="Times New Roman"/>
          <w:bCs/>
          <w:sz w:val="12"/>
          <w:szCs w:val="12"/>
        </w:rPr>
        <w:t>его официального опубликования.</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Председатель Собрания представителей</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сельского поселения Серноводск</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муниципального района Сергиевский</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        Н.Ю.Саломасова           </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Глава сельского поселения Серноводск</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муниципального района Сергиевский </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Самарской области                                        </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                            В.В.Тулгаев</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  Приложение</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к решению Собрания представителей</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сельского поселения Серноводск муниципального </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района Сергиевский Самарской области</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от 11 декабря 2020 г. № 17</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ПРОЕКТ</w:t>
      </w:r>
    </w:p>
    <w:p w:rsidR="00053662" w:rsidRPr="00053662" w:rsidRDefault="00053662" w:rsidP="00053662">
      <w:pPr>
        <w:tabs>
          <w:tab w:val="left" w:pos="6936"/>
        </w:tabs>
        <w:spacing w:after="0" w:line="240" w:lineRule="auto"/>
        <w:ind w:firstLine="284"/>
        <w:jc w:val="center"/>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РЕШЕНИЕ</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 «___» ______</w:t>
      </w:r>
      <w:r>
        <w:rPr>
          <w:rFonts w:ascii="Times New Roman" w:eastAsia="Calibri" w:hAnsi="Times New Roman" w:cs="Times New Roman"/>
          <w:bCs/>
          <w:sz w:val="12"/>
          <w:szCs w:val="12"/>
        </w:rPr>
        <w:t>___   2021 г.</w:t>
      </w:r>
      <w:r>
        <w:rPr>
          <w:rFonts w:ascii="Times New Roman" w:eastAsia="Calibri" w:hAnsi="Times New Roman" w:cs="Times New Roman"/>
          <w:bCs/>
          <w:sz w:val="12"/>
          <w:szCs w:val="12"/>
        </w:rPr>
        <w:tab/>
      </w:r>
      <w:r>
        <w:rPr>
          <w:rFonts w:ascii="Times New Roman" w:eastAsia="Calibri" w:hAnsi="Times New Roman" w:cs="Times New Roman"/>
          <w:bCs/>
          <w:sz w:val="12"/>
          <w:szCs w:val="12"/>
        </w:rPr>
        <w:tab/>
        <w:t xml:space="preserve"> № ____</w:t>
      </w:r>
    </w:p>
    <w:p w:rsidR="00053662" w:rsidRPr="00053662" w:rsidRDefault="00053662" w:rsidP="00053662">
      <w:pPr>
        <w:tabs>
          <w:tab w:val="left" w:pos="6936"/>
        </w:tabs>
        <w:spacing w:after="0" w:line="240" w:lineRule="auto"/>
        <w:ind w:firstLine="284"/>
        <w:jc w:val="center"/>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О внесении изменений в Устав сельского поселения Серноводск муниципального района Сергиевский Самарской области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Серноводск муниципального района Сергиевский Самарской области «О внесении изменений в Устав сельского поселения Серноводск муниципального района Сергиевский Самарской </w:t>
      </w:r>
      <w:r>
        <w:rPr>
          <w:rFonts w:ascii="Times New Roman" w:eastAsia="Calibri" w:hAnsi="Times New Roman" w:cs="Times New Roman"/>
          <w:bCs/>
          <w:sz w:val="12"/>
          <w:szCs w:val="12"/>
        </w:rPr>
        <w:t xml:space="preserve">области» от _______ 2021 года, </w:t>
      </w:r>
      <w:r w:rsidRPr="00053662">
        <w:rPr>
          <w:rFonts w:ascii="Times New Roman" w:eastAsia="Calibri" w:hAnsi="Times New Roman" w:cs="Times New Roman"/>
          <w:bCs/>
          <w:sz w:val="12"/>
          <w:szCs w:val="12"/>
        </w:rPr>
        <w:t>Собрание представителей сельского поселения Серноводск муниципального района Сергиевский Самарской области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РЕШИЛО:</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053662">
        <w:rPr>
          <w:rFonts w:ascii="Times New Roman" w:eastAsia="Calibri" w:hAnsi="Times New Roman" w:cs="Times New Roman"/>
          <w:bCs/>
          <w:sz w:val="12"/>
          <w:szCs w:val="12"/>
        </w:rPr>
        <w:t>Внести следующие изменения в Устав сельского поселения Серноводск муниципального района Сергиевский Самарской области, принятый решением Собрания представителей сельского поселения Серноводск муниципального района Сергиевский Самарской области от 29.07.2015 № 22 (далее – Устав):</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1) дополнить пункт 1 статьи 8 Устава подпунктом 17 следующего содержания: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2) пункт 2 статьи 12 Устава после слов «правотворческая инициатива граждан,» дополнить словами «инициативные проекты,»; </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3) статью 17 Устава дополнить пунктом 5 следующего содержания: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«5. По решению уполномоченной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избирательной комиссии местный референдум может проводиться в течение нескольких дней подряд, но не более трех дней.»;</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4) статью 19 Устава дополнить пунктом 8 следующего содержания: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«8. По решению уполномоченной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избирательной комиссии муниципальные выборы могут проводиться в течение нескольких дней подряд, но не более трех дней.»;</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5) дополнить Устав статьей 24.1 следующего содержания: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«Статья 24.1. Инициативные проекты</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1. В целях реализации мероприятий, имеющих приоритетное значение для жителей поселения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поселения может быть внесен инициативный проект. </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2. Порядок определения части территории муниципального образования, на которой могут реализовываться инициативные проекты, порядок выдвижения, внесения, обсуждения, рассмотрения инициативных проектов, порядок проведения их конкурсного отбора, порядок формирования и деятельности коллегиального органа (комиссии), уполномоченного проводить конкурсный отбор инициативных проектов, порядок расчета и возврата сумм инициативных платежей, необходимых для реализации инициативных проектов и подлежащих возврату лицам (в том числе организациям), осуществившим их перечисление в местный бюджет, определяются решением Собрания представителей поселения.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В отношении инициативных проектов, выдвигаемых для получения финансовой поддержки за счет межбюджетных трансфертов из бюджета Самарской области,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Самарской области.»;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6) в статье 27 Устава: </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а) пункт 1 после слов «должностных лиц местного самоуправления поселения» дополнить словами «, обсуждения вопросов внесения инициативных проектов и их рассмотрения»;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б) дополнить пункт 3 абзацем следующего содержания: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представителей поселения.»;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в) пункт 4 признать утратившим силу;</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lastRenderedPageBreak/>
        <w:t>7) в статье 28 Устава:</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а) наименование статьи дополнить словами «(за исключением собрания граждан по вопросам рассмотрения и обсуждения инициативных проектов)»;</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б) пункт 1 после слов «по инициативе населения» дополнить словами «(за исключением собрания граждан по вопросам рассмотрения и обсуждения инициативных проектов)»;</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8) в статье 51.1 Устава:</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а) подпункт 7 пункта 2 изложить в следующей редакции: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«7) расторжение трудового договора (контракта) по инициативе муниципального служащего при наличии стажа муниципальной службы не менее 25 лет до приобретения права на страховую пенсию по старости (инвалидности), если непосредственно перед увольнением лицо замещало должности муниципальной службы не менее 7 лет (непрерывное замещение должностей муниципальной службы). При этом под непрерывным замещением должностей муниципальной службы для целей настоящей статьи понимается продолжительность замещения должности(ей) муниципальной службы в одном органе местного самоуправления, избирательной комиссии муниципального образования либо в различных органах местного самоуправления, избирательных комиссиях муниципальных образований, если при переходе из одного органа местного самоуправления, избирательной комиссии муниципального образования в другой (другую) перерывы в муниципальной службе приходились только на выходные и (или) нерабочие праздничные дни.»;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б) дополнить пунктом 4.1 следующего содержания: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«4.1. Лица, которые в период с 1 января 2019 года по 31 декабря 2020 года достигнут возраста, дающего право на страховую пенсию по старости в соответствии с законодательством Российской Федерации, действовавшим до 1 января 2019 года, имеют право на пенсию за выслугу лет в случае расторжения трудового договора (контракта) по инициативе муниципального служащего по основанию, указанному в подпункте 6 пункта 2 настоящей статьи, ранее достижения возраста, предусмотренного приложением 6 к Федеральному закону «О страховых пенсиях», но не более чем за 6 месяцев до достижения такого возраста.»;</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в) подпункт 1 пункта 5 изложить в следующей редакции: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«1) по Федеральному закону «О страховых пенсиях»:</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по старости;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по инвалидности;»;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9) в статье 53 Устава: </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а) в подпункте 6 пункта 1 слова «должностными лицами организаций, расположенных на территории поселения, независимо от их организационно-правовой формы и формы собственности, за исключением федеральных государственных органов и их территориальных органов;» заменить словами «(или) должностными лицами организаций, предусмотренных статьей 10 Закона Самарской области от 10.07.2008 № 67-ГД «О гарантиях осуществления полномочий депутата, члена выборного органа местного самоуправления, выборного должностного лица местного самоуправления в Самарской области»;»;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б) дополнить пунктом 1.2 следующего содержания: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«1.2. Депутату Собрания представителей поселения для осуществления своих полномочий на непостоянной основе гарантируется сохранение места работы (должности) в течение двух рабочих дней в месяц, если иная продолжительность для сохранения места работы (должности) депутата представительного органа сельского поселения не предусмотрена законом Самарской области.»;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10) в пункте 2 статьи 76 Устава исключить слово «сводной»; </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11) пункт 1 статьи 80 Устава изложить в следующей редакции: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«1. Под муниципальными заимствованиями понимается привлечение от имени поселения заемных средств в местный бюджет путем размещения муниципальных ценных бумаг и в форме кредитов, по которым возникают долговые обязательства поселения как заемщика.»;</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12) в пункте 2 статьи 81 Устава слова «Федеральным законом от 29.07.1998 № 136-ФЗ «Об особенностях эмиссии и обращения государственных и муниципальных ценных бумаг» заменить словами «законодательством Российской Федерации».</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2. Поручить Главе сельского поселения Серноводск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3. После государственной регистрации вносимых настоящим Решением изменений в Устав сельского поселения Серноводск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4. Настоящее Решение вступает в силу со дня его официального опубликования.</w:t>
      </w: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Действие пункта 4.1 статьи 51.1 Устава (в редакции настоящего Решения) распространяется на правоотношения, </w:t>
      </w:r>
      <w:r>
        <w:rPr>
          <w:rFonts w:ascii="Times New Roman" w:eastAsia="Calibri" w:hAnsi="Times New Roman" w:cs="Times New Roman"/>
          <w:bCs/>
          <w:sz w:val="12"/>
          <w:szCs w:val="12"/>
        </w:rPr>
        <w:t>возникшие с 1 января 2019 года.</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Председатель Собрания представителей</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сельского поселения Серноводск</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муниципального района Сергиевский </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            Н.Ю.Саломасова</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Глава сельского поселения Серноводск</w:t>
      </w:r>
    </w:p>
    <w:p w:rsidR="00053662" w:rsidRP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муниципального района Сергиевский </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Самарской области                                                      </w:t>
      </w:r>
    </w:p>
    <w:p w:rsidR="00053662"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r w:rsidRPr="00053662">
        <w:rPr>
          <w:rFonts w:ascii="Times New Roman" w:eastAsia="Calibri" w:hAnsi="Times New Roman" w:cs="Times New Roman"/>
          <w:bCs/>
          <w:sz w:val="12"/>
          <w:szCs w:val="12"/>
        </w:rPr>
        <w:t xml:space="preserve">                В.В.Тулгаев</w:t>
      </w:r>
    </w:p>
    <w:tbl>
      <w:tblPr>
        <w:tblpPr w:leftFromText="180" w:rightFromText="180" w:vertAnchor="text" w:horzAnchor="margin" w:tblpXSpec="right" w:tblpY="26"/>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10"/>
        <w:gridCol w:w="2552"/>
        <w:gridCol w:w="2551"/>
      </w:tblGrid>
      <w:tr w:rsidR="00053662" w:rsidRPr="003E1C77" w:rsidTr="00053662">
        <w:trPr>
          <w:trHeight w:val="1210"/>
        </w:trPr>
        <w:tc>
          <w:tcPr>
            <w:tcW w:w="241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053662" w:rsidRPr="003E1C77" w:rsidRDefault="00053662" w:rsidP="00053662">
            <w:pPr>
              <w:tabs>
                <w:tab w:val="left" w:pos="0"/>
              </w:tabs>
              <w:spacing w:after="0" w:line="240" w:lineRule="auto"/>
              <w:rPr>
                <w:rFonts w:ascii="Times New Roman" w:eastAsia="Calibri" w:hAnsi="Times New Roman" w:cs="Times New Roman"/>
                <w:b/>
                <w:sz w:val="12"/>
                <w:szCs w:val="12"/>
              </w:rPr>
            </w:pPr>
            <w:r w:rsidRPr="003E1C77">
              <w:rPr>
                <w:rFonts w:ascii="Times New Roman" w:eastAsia="Calibri" w:hAnsi="Times New Roman" w:cs="Times New Roman"/>
                <w:b/>
                <w:sz w:val="12"/>
                <w:szCs w:val="12"/>
              </w:rPr>
              <w:t>Соучредители:</w:t>
            </w:r>
          </w:p>
          <w:p w:rsidR="00053662" w:rsidRPr="003E1C77" w:rsidRDefault="00053662" w:rsidP="00053662">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053662" w:rsidRPr="003E1C77" w:rsidRDefault="00053662" w:rsidP="00053662">
            <w:pPr>
              <w:tabs>
                <w:tab w:val="left" w:pos="0"/>
              </w:tabs>
              <w:spacing w:after="0" w:line="240" w:lineRule="auto"/>
              <w:rPr>
                <w:rFonts w:ascii="Times New Roman" w:eastAsia="Calibri" w:hAnsi="Times New Roman" w:cs="Times New Roman"/>
                <w:b/>
                <w:sz w:val="12"/>
                <w:szCs w:val="12"/>
              </w:rPr>
            </w:pPr>
            <w:r w:rsidRPr="003E1C77">
              <w:rPr>
                <w:rFonts w:ascii="Times New Roman" w:eastAsia="Calibri" w:hAnsi="Times New Roman" w:cs="Times New Roman"/>
                <w:sz w:val="12"/>
                <w:szCs w:val="12"/>
              </w:rPr>
              <w:t>- Администрации городского</w:t>
            </w:r>
            <w:r w:rsidRPr="003E1C77">
              <w:rPr>
                <w:rFonts w:ascii="Times New Roman" w:eastAsia="Calibri" w:hAnsi="Times New Roman" w:cs="Times New Roman"/>
                <w:b/>
                <w:sz w:val="12"/>
                <w:szCs w:val="12"/>
              </w:rPr>
              <w:t xml:space="preserve">, </w:t>
            </w:r>
            <w:r w:rsidRPr="003E1C77">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053662" w:rsidRPr="003E1C77" w:rsidRDefault="00053662" w:rsidP="00053662">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053662" w:rsidRPr="003E1C77" w:rsidRDefault="00053662" w:rsidP="00053662">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Тел: 8(917) 110-82-08</w:t>
            </w:r>
          </w:p>
          <w:p w:rsidR="00053662" w:rsidRPr="003E1C77" w:rsidRDefault="00053662" w:rsidP="00053662">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Гл. редактор: А.В. Шишкина</w:t>
            </w:r>
          </w:p>
        </w:tc>
        <w:tc>
          <w:tcPr>
            <w:tcW w:w="255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053662" w:rsidRPr="003E1C77" w:rsidRDefault="00053662" w:rsidP="00053662">
            <w:pPr>
              <w:tabs>
                <w:tab w:val="left" w:pos="0"/>
              </w:tabs>
              <w:spacing w:after="0" w:line="240" w:lineRule="auto"/>
              <w:jc w:val="both"/>
              <w:rPr>
                <w:rFonts w:ascii="Times New Roman" w:eastAsia="Calibri" w:hAnsi="Times New Roman" w:cs="Times New Roman"/>
                <w:b/>
                <w:sz w:val="12"/>
                <w:szCs w:val="12"/>
                <w:u w:val="single"/>
              </w:rPr>
            </w:pPr>
            <w:r w:rsidRPr="003E1C77">
              <w:rPr>
                <w:rFonts w:ascii="Times New Roman" w:eastAsia="Calibri" w:hAnsi="Times New Roman" w:cs="Times New Roman"/>
                <w:b/>
                <w:sz w:val="12"/>
                <w:szCs w:val="12"/>
                <w:u w:val="single"/>
              </w:rPr>
              <w:t>«Сергиевский вестник»</w:t>
            </w:r>
          </w:p>
          <w:p w:rsidR="00053662" w:rsidRPr="003E1C77" w:rsidRDefault="00053662" w:rsidP="00053662">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Но</w:t>
            </w:r>
            <w:r>
              <w:rPr>
                <w:rFonts w:ascii="Times New Roman" w:eastAsia="Calibri" w:hAnsi="Times New Roman" w:cs="Times New Roman"/>
                <w:sz w:val="12"/>
                <w:szCs w:val="12"/>
              </w:rPr>
              <w:t>мер подписан в печать 14.12</w:t>
            </w:r>
            <w:r w:rsidRPr="003E1C77">
              <w:rPr>
                <w:rFonts w:ascii="Times New Roman" w:eastAsia="Calibri" w:hAnsi="Times New Roman" w:cs="Times New Roman"/>
                <w:sz w:val="12"/>
                <w:szCs w:val="12"/>
              </w:rPr>
              <w:t>.2020 г.</w:t>
            </w:r>
          </w:p>
          <w:p w:rsidR="00053662" w:rsidRPr="003E1C77" w:rsidRDefault="00053662" w:rsidP="00053662">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в 09:00, по графику - в 09:00.</w:t>
            </w:r>
          </w:p>
          <w:p w:rsidR="00053662" w:rsidRPr="003E1C77" w:rsidRDefault="00053662" w:rsidP="00053662">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Тираж 18 экз.</w:t>
            </w:r>
          </w:p>
          <w:p w:rsidR="00053662" w:rsidRPr="003E1C77" w:rsidRDefault="00053662" w:rsidP="00053662">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Адрес редакции и издателя: с. Сергиевск,</w:t>
            </w:r>
          </w:p>
          <w:p w:rsidR="00053662" w:rsidRPr="003E1C77" w:rsidRDefault="00053662" w:rsidP="00053662">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ул. Ленина, 22.</w:t>
            </w:r>
          </w:p>
          <w:p w:rsidR="00053662" w:rsidRPr="003E1C77" w:rsidRDefault="00053662" w:rsidP="00053662">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«Бесплатно»</w:t>
            </w:r>
          </w:p>
        </w:tc>
      </w:tr>
    </w:tbl>
    <w:p w:rsidR="00053662" w:rsidRPr="006207D7" w:rsidRDefault="00053662" w:rsidP="00053662">
      <w:pPr>
        <w:tabs>
          <w:tab w:val="left" w:pos="6936"/>
        </w:tabs>
        <w:spacing w:after="0" w:line="240" w:lineRule="auto"/>
        <w:ind w:firstLine="284"/>
        <w:jc w:val="right"/>
        <w:rPr>
          <w:rFonts w:ascii="Times New Roman" w:eastAsia="Calibri" w:hAnsi="Times New Roman" w:cs="Times New Roman"/>
          <w:bCs/>
          <w:sz w:val="12"/>
          <w:szCs w:val="12"/>
        </w:rPr>
      </w:pPr>
    </w:p>
    <w:p w:rsidR="00053662" w:rsidRPr="00053662" w:rsidRDefault="00053662" w:rsidP="00053662">
      <w:pPr>
        <w:tabs>
          <w:tab w:val="left" w:pos="6936"/>
        </w:tabs>
        <w:spacing w:after="0" w:line="240" w:lineRule="auto"/>
        <w:ind w:firstLine="284"/>
        <w:jc w:val="both"/>
        <w:rPr>
          <w:rFonts w:ascii="Times New Roman" w:eastAsia="Calibri" w:hAnsi="Times New Roman" w:cs="Times New Roman"/>
          <w:bCs/>
          <w:sz w:val="12"/>
          <w:szCs w:val="12"/>
        </w:rPr>
      </w:pPr>
    </w:p>
    <w:p w:rsidR="00053662" w:rsidRPr="006207D7" w:rsidRDefault="00053662">
      <w:pPr>
        <w:tabs>
          <w:tab w:val="left" w:pos="6936"/>
        </w:tabs>
        <w:spacing w:after="0" w:line="240" w:lineRule="auto"/>
        <w:ind w:firstLine="284"/>
        <w:jc w:val="right"/>
        <w:rPr>
          <w:rFonts w:ascii="Times New Roman" w:eastAsia="Calibri" w:hAnsi="Times New Roman" w:cs="Times New Roman"/>
          <w:bCs/>
          <w:sz w:val="12"/>
          <w:szCs w:val="12"/>
        </w:rPr>
      </w:pPr>
    </w:p>
    <w:sectPr w:rsidR="00053662" w:rsidRPr="006207D7" w:rsidSect="00DF088E">
      <w:headerReference w:type="default" r:id="rId15"/>
      <w:headerReference w:type="first" r:id="rId16"/>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3AA6" w:rsidRDefault="00593AA6" w:rsidP="000F23DD">
      <w:pPr>
        <w:spacing w:after="0" w:line="240" w:lineRule="auto"/>
      </w:pPr>
      <w:r>
        <w:separator/>
      </w:r>
    </w:p>
  </w:endnote>
  <w:endnote w:type="continuationSeparator" w:id="0">
    <w:p w:rsidR="00593AA6" w:rsidRDefault="00593AA6"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Courier New"/>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Calibri"/>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DejaVu Sans">
    <w:charset w:val="CC"/>
    <w:family w:val="swiss"/>
    <w:pitch w:val="variable"/>
    <w:sig w:usb0="E7002EFF" w:usb1="D200FDFF" w:usb2="0A24602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3AA6" w:rsidRDefault="00593AA6" w:rsidP="000F23DD">
      <w:pPr>
        <w:spacing w:after="0" w:line="240" w:lineRule="auto"/>
      </w:pPr>
      <w:r>
        <w:separator/>
      </w:r>
    </w:p>
  </w:footnote>
  <w:footnote w:type="continuationSeparator" w:id="0">
    <w:p w:rsidR="00593AA6" w:rsidRDefault="00593AA6"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662" w:rsidRDefault="00053662" w:rsidP="009F1ADE">
    <w:pPr>
      <w:pStyle w:val="af1"/>
      <w:tabs>
        <w:tab w:val="clear" w:pos="4677"/>
        <w:tab w:val="clear" w:pos="9355"/>
        <w:tab w:val="left" w:pos="1190"/>
      </w:tabs>
    </w:pPr>
    <w:sdt>
      <w:sdtPr>
        <w:id w:val="-1352485487"/>
        <w:docPartObj>
          <w:docPartGallery w:val="Page Numbers (Top of Page)"/>
          <w:docPartUnique/>
        </w:docPartObj>
      </w:sdtPr>
      <w:sdtContent>
        <w:r>
          <w:fldChar w:fldCharType="begin"/>
        </w:r>
        <w:r>
          <w:instrText>PAGE   \* MERGEFORMAT</w:instrText>
        </w:r>
        <w:r>
          <w:fldChar w:fldCharType="separate"/>
        </w:r>
        <w:r w:rsidR="00EA2E62">
          <w:rPr>
            <w:noProof/>
          </w:rPr>
          <w:t>29</w:t>
        </w:r>
        <w:r>
          <w:rPr>
            <w:noProof/>
          </w:rPr>
          <w:fldChar w:fldCharType="end"/>
        </w:r>
      </w:sdtContent>
    </w:sdt>
  </w:p>
  <w:p w:rsidR="00053662" w:rsidRPr="00BC242D" w:rsidRDefault="00053662" w:rsidP="00C85392">
    <w:pPr>
      <w:pStyle w:val="af1"/>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rsidR="00053662" w:rsidRPr="00903EBA" w:rsidRDefault="00053662" w:rsidP="00903EBA">
    <w:pPr>
      <w:pStyle w:val="af1"/>
      <w:rPr>
        <w:rFonts w:ascii="Times New Roman" w:hAnsi="Times New Roman" w:cs="Times New Roman"/>
        <w:sz w:val="18"/>
        <w:szCs w:val="16"/>
      </w:rPr>
    </w:pPr>
    <w:r>
      <w:rPr>
        <w:rFonts w:ascii="Times New Roman" w:hAnsi="Times New Roman" w:cs="Times New Roman"/>
        <w:sz w:val="18"/>
        <w:szCs w:val="16"/>
      </w:rPr>
      <w:t xml:space="preserve">Понедельник, 14 декабря 2020 года, №117(513)                           </w:t>
    </w:r>
    <w:r w:rsidRPr="00BC242D">
      <w:rPr>
        <w:rFonts w:ascii="Times New Roman" w:hAnsi="Times New Roman" w:cs="Times New Roman"/>
        <w:sz w:val="18"/>
        <w:szCs w:val="16"/>
      </w:rPr>
      <w:t xml:space="preserve">                                                                                                                                                                                           </w:t>
    </w:r>
    <w:r>
      <w:rPr>
        <w:rFonts w:ascii="Times New Roman" w:hAnsi="Times New Roman" w:cs="Times New Roman"/>
        <w:sz w:val="18"/>
        <w:szCs w:val="16"/>
      </w:rPr>
      <w:t xml:space="preserve">                          </w:t>
    </w:r>
    <w:r w:rsidRPr="00BC242D">
      <w:rPr>
        <w:rFonts w:ascii="Times New Roman" w:hAnsi="Times New Roman" w:cs="Times New Roman"/>
        <w:sz w:val="18"/>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18944297"/>
      <w:docPartObj>
        <w:docPartGallery w:val="Page Numbers (Top of Page)"/>
        <w:docPartUnique/>
      </w:docPartObj>
    </w:sdtPr>
    <w:sdtContent>
      <w:p w:rsidR="00053662" w:rsidRDefault="00053662">
        <w:pPr>
          <w:pStyle w:val="af1"/>
        </w:pPr>
        <w:r>
          <w:fldChar w:fldCharType="begin"/>
        </w:r>
        <w:r>
          <w:instrText>PAGE   \* MERGEFORMAT</w:instrText>
        </w:r>
        <w:r>
          <w:fldChar w:fldCharType="separate"/>
        </w:r>
        <w:r>
          <w:rPr>
            <w:noProof/>
          </w:rPr>
          <w:t>8</w:t>
        </w:r>
        <w:r>
          <w:rPr>
            <w:noProof/>
          </w:rPr>
          <w:fldChar w:fldCharType="end"/>
        </w:r>
      </w:p>
    </w:sdtContent>
  </w:sdt>
  <w:p w:rsidR="00053662" w:rsidRPr="000443FC" w:rsidRDefault="00053662" w:rsidP="000443FC">
    <w:pPr>
      <w:pStyle w:val="af1"/>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053662" w:rsidRPr="00263DC0" w:rsidRDefault="00053662" w:rsidP="000443FC">
    <w:pPr>
      <w:pStyle w:val="af1"/>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p w:rsidR="00053662" w:rsidRDefault="0005366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27">
    <w:nsid w:val="0D176E94"/>
    <w:multiLevelType w:val="hybridMultilevel"/>
    <w:tmpl w:val="EF5086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9">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1">
    <w:nsid w:val="15DF3B8D"/>
    <w:multiLevelType w:val="hybridMultilevel"/>
    <w:tmpl w:val="B5AE59B2"/>
    <w:lvl w:ilvl="0" w:tplc="FFFFFFFF">
      <w:start w:val="1"/>
      <w:numFmt w:val="bullet"/>
      <w:pStyle w:val="a0"/>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2">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3">
    <w:nsid w:val="1E62437E"/>
    <w:multiLevelType w:val="multilevel"/>
    <w:tmpl w:val="D4321530"/>
    <w:lvl w:ilvl="0">
      <w:start w:val="1"/>
      <w:numFmt w:val="decimal"/>
      <w:pStyle w:val="a1"/>
      <w:lvlText w:val="%1"/>
      <w:lvlJc w:val="left"/>
      <w:pPr>
        <w:tabs>
          <w:tab w:val="num" w:pos="1142"/>
        </w:tabs>
        <w:ind w:left="1142" w:hanging="432"/>
      </w:pPr>
      <w:rPr>
        <w:rFonts w:cs="Times New Roman" w:hint="default"/>
      </w:rPr>
    </w:lvl>
    <w:lvl w:ilvl="1">
      <w:start w:val="1"/>
      <w:numFmt w:val="decimal"/>
      <w:pStyle w:val="a2"/>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4">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5">
    <w:nsid w:val="23F522E1"/>
    <w:multiLevelType w:val="hybridMultilevel"/>
    <w:tmpl w:val="C558717E"/>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6">
    <w:nsid w:val="27841A97"/>
    <w:multiLevelType w:val="hybridMultilevel"/>
    <w:tmpl w:val="9FBED610"/>
    <w:lvl w:ilvl="0" w:tplc="3FAAC636">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29FE268F"/>
    <w:multiLevelType w:val="multilevel"/>
    <w:tmpl w:val="A9628268"/>
    <w:styleLink w:val="a3"/>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38">
    <w:nsid w:val="2A610118"/>
    <w:multiLevelType w:val="hybridMultilevel"/>
    <w:tmpl w:val="DCD8D204"/>
    <w:lvl w:ilvl="0" w:tplc="70C0E75C">
      <w:start w:val="1"/>
      <w:numFmt w:val="decimal"/>
      <w:pStyle w:val="a4"/>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39">
    <w:nsid w:val="30003A5C"/>
    <w:multiLevelType w:val="hybridMultilevel"/>
    <w:tmpl w:val="D51893D4"/>
    <w:lvl w:ilvl="0" w:tplc="0409000F">
      <w:start w:val="1"/>
      <w:numFmt w:val="decimal"/>
      <w:lvlText w:val="%1."/>
      <w:lvlJc w:val="left"/>
      <w:pPr>
        <w:ind w:left="502"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43">
    <w:nsid w:val="39DC7DA0"/>
    <w:multiLevelType w:val="singleLevel"/>
    <w:tmpl w:val="2DF445D4"/>
    <w:lvl w:ilvl="0">
      <w:start w:val="1"/>
      <w:numFmt w:val="bullet"/>
      <w:lvlRestart w:val="0"/>
      <w:pStyle w:val="a5"/>
      <w:lvlText w:val=""/>
      <w:lvlJc w:val="left"/>
      <w:pPr>
        <w:tabs>
          <w:tab w:val="num" w:pos="1440"/>
        </w:tabs>
        <w:ind w:left="0" w:firstLine="720"/>
      </w:pPr>
      <w:rPr>
        <w:rFonts w:ascii="Symbol" w:hAnsi="Symbol" w:hint="default"/>
      </w:rPr>
    </w:lvl>
  </w:abstractNum>
  <w:abstractNum w:abstractNumId="44">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45">
    <w:nsid w:val="40C80B95"/>
    <w:multiLevelType w:val="hybridMultilevel"/>
    <w:tmpl w:val="6F0EC8DA"/>
    <w:lvl w:ilvl="0" w:tplc="FFFFFFFF">
      <w:start w:val="1"/>
      <w:numFmt w:val="decimal"/>
      <w:pStyle w:val="a6"/>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6">
    <w:nsid w:val="443B4165"/>
    <w:multiLevelType w:val="hybridMultilevel"/>
    <w:tmpl w:val="BAF4A076"/>
    <w:lvl w:ilvl="0" w:tplc="D8A0ECEE">
      <w:start w:val="1"/>
      <w:numFmt w:val="decimal"/>
      <w:pStyle w:val="a7"/>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47">
    <w:nsid w:val="488A20F2"/>
    <w:multiLevelType w:val="hybridMultilevel"/>
    <w:tmpl w:val="5EF42714"/>
    <w:lvl w:ilvl="0" w:tplc="D4348B7A">
      <w:start w:val="1"/>
      <w:numFmt w:val="decimal"/>
      <w:lvlText w:val="%1"/>
      <w:lvlJc w:val="left"/>
      <w:pPr>
        <w:ind w:left="150" w:hanging="490"/>
      </w:pPr>
      <w:rPr>
        <w:rFonts w:hint="default"/>
        <w:sz w:val="18"/>
        <w:szCs w:val="18"/>
      </w:rPr>
    </w:lvl>
    <w:lvl w:ilvl="1" w:tplc="04190019" w:tentative="1">
      <w:start w:val="1"/>
      <w:numFmt w:val="lowerLetter"/>
      <w:lvlText w:val="%2."/>
      <w:lvlJc w:val="left"/>
      <w:pPr>
        <w:ind w:left="1117" w:hanging="360"/>
      </w:pPr>
    </w:lvl>
    <w:lvl w:ilvl="2" w:tplc="0419001B" w:tentative="1">
      <w:start w:val="1"/>
      <w:numFmt w:val="lowerRoman"/>
      <w:lvlText w:val="%3."/>
      <w:lvlJc w:val="right"/>
      <w:pPr>
        <w:ind w:left="1837" w:hanging="180"/>
      </w:pPr>
    </w:lvl>
    <w:lvl w:ilvl="3" w:tplc="0419000F" w:tentative="1">
      <w:start w:val="1"/>
      <w:numFmt w:val="decimal"/>
      <w:lvlText w:val="%4."/>
      <w:lvlJc w:val="left"/>
      <w:pPr>
        <w:ind w:left="2557" w:hanging="360"/>
      </w:pPr>
    </w:lvl>
    <w:lvl w:ilvl="4" w:tplc="04190019" w:tentative="1">
      <w:start w:val="1"/>
      <w:numFmt w:val="lowerLetter"/>
      <w:lvlText w:val="%5."/>
      <w:lvlJc w:val="left"/>
      <w:pPr>
        <w:ind w:left="3277" w:hanging="360"/>
      </w:pPr>
    </w:lvl>
    <w:lvl w:ilvl="5" w:tplc="0419001B" w:tentative="1">
      <w:start w:val="1"/>
      <w:numFmt w:val="lowerRoman"/>
      <w:lvlText w:val="%6."/>
      <w:lvlJc w:val="right"/>
      <w:pPr>
        <w:ind w:left="3997" w:hanging="180"/>
      </w:pPr>
    </w:lvl>
    <w:lvl w:ilvl="6" w:tplc="0419000F" w:tentative="1">
      <w:start w:val="1"/>
      <w:numFmt w:val="decimal"/>
      <w:lvlText w:val="%7."/>
      <w:lvlJc w:val="left"/>
      <w:pPr>
        <w:ind w:left="4717" w:hanging="360"/>
      </w:pPr>
    </w:lvl>
    <w:lvl w:ilvl="7" w:tplc="04190019" w:tentative="1">
      <w:start w:val="1"/>
      <w:numFmt w:val="lowerLetter"/>
      <w:lvlText w:val="%8."/>
      <w:lvlJc w:val="left"/>
      <w:pPr>
        <w:ind w:left="5437" w:hanging="360"/>
      </w:pPr>
    </w:lvl>
    <w:lvl w:ilvl="8" w:tplc="0419001B" w:tentative="1">
      <w:start w:val="1"/>
      <w:numFmt w:val="lowerRoman"/>
      <w:lvlText w:val="%9."/>
      <w:lvlJc w:val="right"/>
      <w:pPr>
        <w:ind w:left="6157" w:hanging="180"/>
      </w:pPr>
    </w:lvl>
  </w:abstractNum>
  <w:abstractNum w:abstractNumId="48">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49">
    <w:nsid w:val="4C190F1A"/>
    <w:multiLevelType w:val="hybridMultilevel"/>
    <w:tmpl w:val="D51893D4"/>
    <w:lvl w:ilvl="0" w:tplc="0409000F">
      <w:start w:val="1"/>
      <w:numFmt w:val="decimal"/>
      <w:lvlText w:val="%1."/>
      <w:lvlJc w:val="left"/>
      <w:pPr>
        <w:ind w:left="502"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50440CA2"/>
    <w:multiLevelType w:val="singleLevel"/>
    <w:tmpl w:val="2CAC0CE6"/>
    <w:lvl w:ilvl="0">
      <w:start w:val="1"/>
      <w:numFmt w:val="decimal"/>
      <w:pStyle w:val="a8"/>
      <w:lvlText w:val="%1)"/>
      <w:lvlJc w:val="left"/>
      <w:pPr>
        <w:tabs>
          <w:tab w:val="num" w:pos="1071"/>
        </w:tabs>
        <w:ind w:left="0" w:firstLine="709"/>
      </w:pPr>
    </w:lvl>
  </w:abstractNum>
  <w:abstractNum w:abstractNumId="51">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52">
    <w:nsid w:val="5FF76208"/>
    <w:multiLevelType w:val="hybridMultilevel"/>
    <w:tmpl w:val="0F047DCE"/>
    <w:lvl w:ilvl="0" w:tplc="BE3CB6F8">
      <w:start w:val="1"/>
      <w:numFmt w:val="decimal"/>
      <w:pStyle w:val="a9"/>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3">
    <w:nsid w:val="638A725B"/>
    <w:multiLevelType w:val="hybridMultilevel"/>
    <w:tmpl w:val="04905684"/>
    <w:lvl w:ilvl="0" w:tplc="FFFFFFFF">
      <w:start w:val="1"/>
      <w:numFmt w:val="bullet"/>
      <w:pStyle w:val="aa"/>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4">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55">
    <w:nsid w:val="64B66919"/>
    <w:multiLevelType w:val="multilevel"/>
    <w:tmpl w:val="60CA985E"/>
    <w:lvl w:ilvl="0">
      <w:start w:val="1"/>
      <w:numFmt w:val="bullet"/>
      <w:pStyle w:val="12"/>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6">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7">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8">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59">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60">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28"/>
        <w:szCs w:val="0"/>
        <w:u w:val="none"/>
        <w:vertAlign w:val="baseline"/>
        <w:em w:val="no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61">
    <w:nsid w:val="7DE750CB"/>
    <w:multiLevelType w:val="hybridMultilevel"/>
    <w:tmpl w:val="7494DEFC"/>
    <w:lvl w:ilvl="0" w:tplc="04190001">
      <w:start w:val="1"/>
      <w:numFmt w:val="decimal"/>
      <w:pStyle w:val="-1"/>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4"/>
  </w:num>
  <w:num w:numId="2">
    <w:abstractNumId w:val="40"/>
  </w:num>
  <w:num w:numId="3">
    <w:abstractNumId w:val="25"/>
  </w:num>
  <w:num w:numId="4">
    <w:abstractNumId w:val="43"/>
  </w:num>
  <w:num w:numId="5">
    <w:abstractNumId w:val="8"/>
  </w:num>
  <w:num w:numId="6">
    <w:abstractNumId w:val="53"/>
  </w:num>
  <w:num w:numId="7">
    <w:abstractNumId w:val="55"/>
  </w:num>
  <w:num w:numId="8">
    <w:abstractNumId w:val="37"/>
  </w:num>
  <w:num w:numId="9">
    <w:abstractNumId w:val="48"/>
  </w:num>
  <w:num w:numId="10">
    <w:abstractNumId w:val="4"/>
  </w:num>
  <w:num w:numId="11">
    <w:abstractNumId w:val="28"/>
  </w:num>
  <w:num w:numId="12">
    <w:abstractNumId w:val="50"/>
  </w:num>
  <w:num w:numId="13">
    <w:abstractNumId w:val="6"/>
  </w:num>
  <w:num w:numId="14">
    <w:abstractNumId w:val="3"/>
  </w:num>
  <w:num w:numId="15">
    <w:abstractNumId w:val="2"/>
  </w:num>
  <w:num w:numId="16">
    <w:abstractNumId w:val="5"/>
  </w:num>
  <w:num w:numId="17">
    <w:abstractNumId w:val="1"/>
  </w:num>
  <w:num w:numId="18">
    <w:abstractNumId w:val="0"/>
  </w:num>
  <w:num w:numId="19">
    <w:abstractNumId w:val="59"/>
  </w:num>
  <w:num w:numId="20">
    <w:abstractNumId w:val="44"/>
  </w:num>
  <w:num w:numId="21">
    <w:abstractNumId w:val="7"/>
  </w:num>
  <w:num w:numId="22">
    <w:abstractNumId w:val="60"/>
  </w:num>
  <w:num w:numId="23">
    <w:abstractNumId w:val="54"/>
  </w:num>
  <w:num w:numId="24">
    <w:abstractNumId w:val="34"/>
  </w:num>
  <w:num w:numId="25">
    <w:abstractNumId w:val="30"/>
  </w:num>
  <w:num w:numId="26">
    <w:abstractNumId w:val="52"/>
  </w:num>
  <w:num w:numId="27">
    <w:abstractNumId w:val="38"/>
  </w:num>
  <w:num w:numId="28">
    <w:abstractNumId w:val="61"/>
  </w:num>
  <w:num w:numId="29">
    <w:abstractNumId w:val="29"/>
  </w:num>
  <w:num w:numId="30">
    <w:abstractNumId w:val="57"/>
  </w:num>
  <w:num w:numId="31">
    <w:abstractNumId w:val="31"/>
  </w:num>
  <w:num w:numId="32">
    <w:abstractNumId w:val="45"/>
  </w:num>
  <w:num w:numId="33">
    <w:abstractNumId w:val="58"/>
  </w:num>
  <w:num w:numId="34">
    <w:abstractNumId w:val="56"/>
  </w:num>
  <w:num w:numId="35">
    <w:abstractNumId w:val="32"/>
  </w:num>
  <w:num w:numId="36">
    <w:abstractNumId w:val="41"/>
  </w:num>
  <w:num w:numId="37">
    <w:abstractNumId w:val="46"/>
  </w:num>
  <w:num w:numId="38">
    <w:abstractNumId w:val="26"/>
  </w:num>
  <w:num w:numId="39">
    <w:abstractNumId w:val="42"/>
  </w:num>
  <w:num w:numId="4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3"/>
  </w:num>
  <w:num w:numId="43">
    <w:abstractNumId w:val="51"/>
  </w:num>
  <w:num w:numId="44">
    <w:abstractNumId w:val="47"/>
  </w:num>
  <w:num w:numId="45">
    <w:abstractNumId w:val="39"/>
  </w:num>
  <w:num w:numId="46">
    <w:abstractNumId w:val="35"/>
  </w:num>
  <w:num w:numId="47">
    <w:abstractNumId w:val="36"/>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15B"/>
    <w:rsid w:val="000003BA"/>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D8C"/>
    <w:rsid w:val="00002DB7"/>
    <w:rsid w:val="00002E97"/>
    <w:rsid w:val="0000304C"/>
    <w:rsid w:val="00003073"/>
    <w:rsid w:val="0000343B"/>
    <w:rsid w:val="00003465"/>
    <w:rsid w:val="0000360B"/>
    <w:rsid w:val="00003806"/>
    <w:rsid w:val="00003826"/>
    <w:rsid w:val="0000385F"/>
    <w:rsid w:val="00003BE7"/>
    <w:rsid w:val="00003D8B"/>
    <w:rsid w:val="0000414F"/>
    <w:rsid w:val="0000429F"/>
    <w:rsid w:val="00004A1B"/>
    <w:rsid w:val="00004CA1"/>
    <w:rsid w:val="00004F71"/>
    <w:rsid w:val="000050BA"/>
    <w:rsid w:val="000053E4"/>
    <w:rsid w:val="00005988"/>
    <w:rsid w:val="00005D7C"/>
    <w:rsid w:val="000063AA"/>
    <w:rsid w:val="00006595"/>
    <w:rsid w:val="000068B1"/>
    <w:rsid w:val="00006E12"/>
    <w:rsid w:val="000070E8"/>
    <w:rsid w:val="000075AF"/>
    <w:rsid w:val="000075CC"/>
    <w:rsid w:val="00007798"/>
    <w:rsid w:val="0000799F"/>
    <w:rsid w:val="00007DAC"/>
    <w:rsid w:val="00007F7E"/>
    <w:rsid w:val="00010503"/>
    <w:rsid w:val="00010774"/>
    <w:rsid w:val="00010940"/>
    <w:rsid w:val="00010ABD"/>
    <w:rsid w:val="00010CBF"/>
    <w:rsid w:val="00010CD4"/>
    <w:rsid w:val="00011086"/>
    <w:rsid w:val="0001132A"/>
    <w:rsid w:val="00011554"/>
    <w:rsid w:val="00011B59"/>
    <w:rsid w:val="00011F70"/>
    <w:rsid w:val="00012060"/>
    <w:rsid w:val="0001211F"/>
    <w:rsid w:val="00012269"/>
    <w:rsid w:val="0001228D"/>
    <w:rsid w:val="00012294"/>
    <w:rsid w:val="0001235B"/>
    <w:rsid w:val="000128CA"/>
    <w:rsid w:val="00012A68"/>
    <w:rsid w:val="00012A9F"/>
    <w:rsid w:val="00012D8C"/>
    <w:rsid w:val="00012EF3"/>
    <w:rsid w:val="0001308D"/>
    <w:rsid w:val="0001315D"/>
    <w:rsid w:val="00013464"/>
    <w:rsid w:val="00013526"/>
    <w:rsid w:val="00013AA9"/>
    <w:rsid w:val="00013C43"/>
    <w:rsid w:val="00013CF0"/>
    <w:rsid w:val="00013DAA"/>
    <w:rsid w:val="000143B1"/>
    <w:rsid w:val="00014673"/>
    <w:rsid w:val="000147B3"/>
    <w:rsid w:val="0001484E"/>
    <w:rsid w:val="00014BD9"/>
    <w:rsid w:val="0001501A"/>
    <w:rsid w:val="0001508B"/>
    <w:rsid w:val="0001515F"/>
    <w:rsid w:val="00015178"/>
    <w:rsid w:val="0001520D"/>
    <w:rsid w:val="0001525A"/>
    <w:rsid w:val="000152CC"/>
    <w:rsid w:val="0001530C"/>
    <w:rsid w:val="0001533A"/>
    <w:rsid w:val="00015380"/>
    <w:rsid w:val="000154DD"/>
    <w:rsid w:val="000154FE"/>
    <w:rsid w:val="00015BDB"/>
    <w:rsid w:val="00015DAD"/>
    <w:rsid w:val="0001605B"/>
    <w:rsid w:val="000160FA"/>
    <w:rsid w:val="00016165"/>
    <w:rsid w:val="000161CB"/>
    <w:rsid w:val="00016209"/>
    <w:rsid w:val="00016926"/>
    <w:rsid w:val="00016C7B"/>
    <w:rsid w:val="00016E54"/>
    <w:rsid w:val="00017727"/>
    <w:rsid w:val="00017748"/>
    <w:rsid w:val="0001783B"/>
    <w:rsid w:val="00020232"/>
    <w:rsid w:val="0002035C"/>
    <w:rsid w:val="0002059C"/>
    <w:rsid w:val="00020656"/>
    <w:rsid w:val="00020756"/>
    <w:rsid w:val="0002094D"/>
    <w:rsid w:val="00020989"/>
    <w:rsid w:val="00020A8A"/>
    <w:rsid w:val="00020BDC"/>
    <w:rsid w:val="00020FDC"/>
    <w:rsid w:val="00021138"/>
    <w:rsid w:val="0002154B"/>
    <w:rsid w:val="0002179F"/>
    <w:rsid w:val="000217B2"/>
    <w:rsid w:val="000217E6"/>
    <w:rsid w:val="0002185B"/>
    <w:rsid w:val="00021BB2"/>
    <w:rsid w:val="0002236E"/>
    <w:rsid w:val="0002254C"/>
    <w:rsid w:val="00022920"/>
    <w:rsid w:val="00022A38"/>
    <w:rsid w:val="00022A46"/>
    <w:rsid w:val="00022C1B"/>
    <w:rsid w:val="00022FB3"/>
    <w:rsid w:val="0002320F"/>
    <w:rsid w:val="000232E5"/>
    <w:rsid w:val="00023429"/>
    <w:rsid w:val="0002345F"/>
    <w:rsid w:val="0002355E"/>
    <w:rsid w:val="0002384E"/>
    <w:rsid w:val="000239CC"/>
    <w:rsid w:val="00023A5A"/>
    <w:rsid w:val="00023A72"/>
    <w:rsid w:val="00023AE5"/>
    <w:rsid w:val="00023E15"/>
    <w:rsid w:val="000241B6"/>
    <w:rsid w:val="00024427"/>
    <w:rsid w:val="000244AE"/>
    <w:rsid w:val="000246D0"/>
    <w:rsid w:val="00024AD8"/>
    <w:rsid w:val="000253EE"/>
    <w:rsid w:val="00025A25"/>
    <w:rsid w:val="00025CCD"/>
    <w:rsid w:val="00025D93"/>
    <w:rsid w:val="0002605A"/>
    <w:rsid w:val="000261BC"/>
    <w:rsid w:val="000261DC"/>
    <w:rsid w:val="0002654E"/>
    <w:rsid w:val="00026594"/>
    <w:rsid w:val="00027089"/>
    <w:rsid w:val="0002730B"/>
    <w:rsid w:val="00027418"/>
    <w:rsid w:val="000276DB"/>
    <w:rsid w:val="000278CE"/>
    <w:rsid w:val="000279B5"/>
    <w:rsid w:val="00027F69"/>
    <w:rsid w:val="000301C2"/>
    <w:rsid w:val="0003059C"/>
    <w:rsid w:val="00030776"/>
    <w:rsid w:val="000307C9"/>
    <w:rsid w:val="00030EDB"/>
    <w:rsid w:val="00030EE2"/>
    <w:rsid w:val="00030EE4"/>
    <w:rsid w:val="00030FB1"/>
    <w:rsid w:val="00031219"/>
    <w:rsid w:val="00031661"/>
    <w:rsid w:val="00031759"/>
    <w:rsid w:val="00031A1F"/>
    <w:rsid w:val="000321F4"/>
    <w:rsid w:val="0003260B"/>
    <w:rsid w:val="0003281C"/>
    <w:rsid w:val="00032876"/>
    <w:rsid w:val="00032D58"/>
    <w:rsid w:val="0003317A"/>
    <w:rsid w:val="000331CC"/>
    <w:rsid w:val="000332A7"/>
    <w:rsid w:val="00033587"/>
    <w:rsid w:val="000336A4"/>
    <w:rsid w:val="00033755"/>
    <w:rsid w:val="0003394A"/>
    <w:rsid w:val="00033E31"/>
    <w:rsid w:val="00033EB0"/>
    <w:rsid w:val="00034296"/>
    <w:rsid w:val="0003471E"/>
    <w:rsid w:val="00034865"/>
    <w:rsid w:val="00034C50"/>
    <w:rsid w:val="00034D23"/>
    <w:rsid w:val="00034DA6"/>
    <w:rsid w:val="000350B0"/>
    <w:rsid w:val="000351C3"/>
    <w:rsid w:val="000351D6"/>
    <w:rsid w:val="0003525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E2"/>
    <w:rsid w:val="00037632"/>
    <w:rsid w:val="00037A47"/>
    <w:rsid w:val="00037B46"/>
    <w:rsid w:val="00037B50"/>
    <w:rsid w:val="00037DBD"/>
    <w:rsid w:val="0004004C"/>
    <w:rsid w:val="00040088"/>
    <w:rsid w:val="000400C5"/>
    <w:rsid w:val="00040155"/>
    <w:rsid w:val="00040345"/>
    <w:rsid w:val="00040443"/>
    <w:rsid w:val="00040606"/>
    <w:rsid w:val="000408B1"/>
    <w:rsid w:val="00040A17"/>
    <w:rsid w:val="00040AA4"/>
    <w:rsid w:val="00040B65"/>
    <w:rsid w:val="00040B67"/>
    <w:rsid w:val="00040CD3"/>
    <w:rsid w:val="00040D40"/>
    <w:rsid w:val="00040F56"/>
    <w:rsid w:val="000410D1"/>
    <w:rsid w:val="000413A0"/>
    <w:rsid w:val="000413FF"/>
    <w:rsid w:val="0004147C"/>
    <w:rsid w:val="00041656"/>
    <w:rsid w:val="00041920"/>
    <w:rsid w:val="000419F1"/>
    <w:rsid w:val="00041C1F"/>
    <w:rsid w:val="00041ED8"/>
    <w:rsid w:val="0004202E"/>
    <w:rsid w:val="00042335"/>
    <w:rsid w:val="0004247F"/>
    <w:rsid w:val="000425A6"/>
    <w:rsid w:val="00042718"/>
    <w:rsid w:val="00042ADC"/>
    <w:rsid w:val="00042C54"/>
    <w:rsid w:val="00042EA2"/>
    <w:rsid w:val="0004344A"/>
    <w:rsid w:val="00043549"/>
    <w:rsid w:val="000436C2"/>
    <w:rsid w:val="000436E0"/>
    <w:rsid w:val="000437BB"/>
    <w:rsid w:val="000437D3"/>
    <w:rsid w:val="00043C32"/>
    <w:rsid w:val="00043F60"/>
    <w:rsid w:val="000440A8"/>
    <w:rsid w:val="000443FC"/>
    <w:rsid w:val="000447D3"/>
    <w:rsid w:val="00044894"/>
    <w:rsid w:val="00044FD2"/>
    <w:rsid w:val="000450FB"/>
    <w:rsid w:val="000456E8"/>
    <w:rsid w:val="00045704"/>
    <w:rsid w:val="00045763"/>
    <w:rsid w:val="000457E3"/>
    <w:rsid w:val="000458DD"/>
    <w:rsid w:val="000459DE"/>
    <w:rsid w:val="00045BAB"/>
    <w:rsid w:val="00045C70"/>
    <w:rsid w:val="00045EEA"/>
    <w:rsid w:val="00045FC0"/>
    <w:rsid w:val="00046067"/>
    <w:rsid w:val="00046170"/>
    <w:rsid w:val="0004638D"/>
    <w:rsid w:val="000463BF"/>
    <w:rsid w:val="000464B7"/>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FC7"/>
    <w:rsid w:val="00050047"/>
    <w:rsid w:val="000504C2"/>
    <w:rsid w:val="000509EE"/>
    <w:rsid w:val="00050A88"/>
    <w:rsid w:val="00050BDE"/>
    <w:rsid w:val="00050F62"/>
    <w:rsid w:val="000511C3"/>
    <w:rsid w:val="00051334"/>
    <w:rsid w:val="00051624"/>
    <w:rsid w:val="00051648"/>
    <w:rsid w:val="00051A27"/>
    <w:rsid w:val="00051CDB"/>
    <w:rsid w:val="00051D6B"/>
    <w:rsid w:val="00052ABE"/>
    <w:rsid w:val="00052CC7"/>
    <w:rsid w:val="00052F9A"/>
    <w:rsid w:val="00053318"/>
    <w:rsid w:val="000533A5"/>
    <w:rsid w:val="00053416"/>
    <w:rsid w:val="00053440"/>
    <w:rsid w:val="0005354B"/>
    <w:rsid w:val="000535E7"/>
    <w:rsid w:val="00053662"/>
    <w:rsid w:val="0005382D"/>
    <w:rsid w:val="000538BE"/>
    <w:rsid w:val="00053AA4"/>
    <w:rsid w:val="00054031"/>
    <w:rsid w:val="0005405A"/>
    <w:rsid w:val="000540F6"/>
    <w:rsid w:val="000544EC"/>
    <w:rsid w:val="000544F8"/>
    <w:rsid w:val="00054A88"/>
    <w:rsid w:val="00054B82"/>
    <w:rsid w:val="00054D58"/>
    <w:rsid w:val="00054DC1"/>
    <w:rsid w:val="00054E2B"/>
    <w:rsid w:val="00054FA6"/>
    <w:rsid w:val="000556E0"/>
    <w:rsid w:val="000557E9"/>
    <w:rsid w:val="0005594F"/>
    <w:rsid w:val="000559C7"/>
    <w:rsid w:val="00055B5E"/>
    <w:rsid w:val="00055CF3"/>
    <w:rsid w:val="00055DB6"/>
    <w:rsid w:val="00055FF0"/>
    <w:rsid w:val="00056068"/>
    <w:rsid w:val="00056259"/>
    <w:rsid w:val="000564A3"/>
    <w:rsid w:val="0005652E"/>
    <w:rsid w:val="00056667"/>
    <w:rsid w:val="000567C1"/>
    <w:rsid w:val="000568BD"/>
    <w:rsid w:val="000568DA"/>
    <w:rsid w:val="00056BE8"/>
    <w:rsid w:val="000571DA"/>
    <w:rsid w:val="00057A2C"/>
    <w:rsid w:val="00057AEE"/>
    <w:rsid w:val="00057FAD"/>
    <w:rsid w:val="000600D7"/>
    <w:rsid w:val="000600F4"/>
    <w:rsid w:val="000601F4"/>
    <w:rsid w:val="00060241"/>
    <w:rsid w:val="00060258"/>
    <w:rsid w:val="0006043D"/>
    <w:rsid w:val="00060542"/>
    <w:rsid w:val="00060797"/>
    <w:rsid w:val="000608A7"/>
    <w:rsid w:val="00060973"/>
    <w:rsid w:val="00060A43"/>
    <w:rsid w:val="00060C3F"/>
    <w:rsid w:val="00060D82"/>
    <w:rsid w:val="00060E67"/>
    <w:rsid w:val="00061060"/>
    <w:rsid w:val="000611EB"/>
    <w:rsid w:val="00061823"/>
    <w:rsid w:val="00061889"/>
    <w:rsid w:val="00061955"/>
    <w:rsid w:val="00061B0B"/>
    <w:rsid w:val="00061C42"/>
    <w:rsid w:val="00061C7D"/>
    <w:rsid w:val="00061CDC"/>
    <w:rsid w:val="00062139"/>
    <w:rsid w:val="000622AC"/>
    <w:rsid w:val="000622C6"/>
    <w:rsid w:val="00062447"/>
    <w:rsid w:val="00062672"/>
    <w:rsid w:val="00062A08"/>
    <w:rsid w:val="00062CF3"/>
    <w:rsid w:val="00063037"/>
    <w:rsid w:val="00063153"/>
    <w:rsid w:val="00063295"/>
    <w:rsid w:val="00063386"/>
    <w:rsid w:val="00063812"/>
    <w:rsid w:val="0006385C"/>
    <w:rsid w:val="000638D9"/>
    <w:rsid w:val="000642BD"/>
    <w:rsid w:val="0006455E"/>
    <w:rsid w:val="00064621"/>
    <w:rsid w:val="00064868"/>
    <w:rsid w:val="00064B4D"/>
    <w:rsid w:val="00064DCB"/>
    <w:rsid w:val="00064F61"/>
    <w:rsid w:val="00064F81"/>
    <w:rsid w:val="000655F9"/>
    <w:rsid w:val="00065727"/>
    <w:rsid w:val="00065F8B"/>
    <w:rsid w:val="00066297"/>
    <w:rsid w:val="00066588"/>
    <w:rsid w:val="00066C5E"/>
    <w:rsid w:val="00066D78"/>
    <w:rsid w:val="00067051"/>
    <w:rsid w:val="00067153"/>
    <w:rsid w:val="00070001"/>
    <w:rsid w:val="0007005A"/>
    <w:rsid w:val="0007010E"/>
    <w:rsid w:val="000703FF"/>
    <w:rsid w:val="0007048E"/>
    <w:rsid w:val="0007066F"/>
    <w:rsid w:val="00070A0C"/>
    <w:rsid w:val="00070A37"/>
    <w:rsid w:val="00070DAF"/>
    <w:rsid w:val="00070E1D"/>
    <w:rsid w:val="00070ECF"/>
    <w:rsid w:val="000710FA"/>
    <w:rsid w:val="0007133E"/>
    <w:rsid w:val="0007142C"/>
    <w:rsid w:val="00071609"/>
    <w:rsid w:val="000718D3"/>
    <w:rsid w:val="00071A19"/>
    <w:rsid w:val="00071AFE"/>
    <w:rsid w:val="000720AD"/>
    <w:rsid w:val="00072265"/>
    <w:rsid w:val="00072276"/>
    <w:rsid w:val="0007233D"/>
    <w:rsid w:val="000727AE"/>
    <w:rsid w:val="000727B8"/>
    <w:rsid w:val="0007286D"/>
    <w:rsid w:val="00072D7E"/>
    <w:rsid w:val="00072EC9"/>
    <w:rsid w:val="000730D0"/>
    <w:rsid w:val="00073172"/>
    <w:rsid w:val="0007320D"/>
    <w:rsid w:val="00073297"/>
    <w:rsid w:val="00073338"/>
    <w:rsid w:val="000735A4"/>
    <w:rsid w:val="00073875"/>
    <w:rsid w:val="000738AE"/>
    <w:rsid w:val="00073BBA"/>
    <w:rsid w:val="00073F5E"/>
    <w:rsid w:val="00074046"/>
    <w:rsid w:val="0007407A"/>
    <w:rsid w:val="00074432"/>
    <w:rsid w:val="00074441"/>
    <w:rsid w:val="00074537"/>
    <w:rsid w:val="0007467B"/>
    <w:rsid w:val="000748D5"/>
    <w:rsid w:val="000749AA"/>
    <w:rsid w:val="00074B0B"/>
    <w:rsid w:val="00074CAA"/>
    <w:rsid w:val="00074F3A"/>
    <w:rsid w:val="0007544C"/>
    <w:rsid w:val="000755FE"/>
    <w:rsid w:val="00075686"/>
    <w:rsid w:val="00075925"/>
    <w:rsid w:val="000759B7"/>
    <w:rsid w:val="000759CE"/>
    <w:rsid w:val="00075D36"/>
    <w:rsid w:val="00075F2D"/>
    <w:rsid w:val="000761B0"/>
    <w:rsid w:val="0007646B"/>
    <w:rsid w:val="00076500"/>
    <w:rsid w:val="0007658C"/>
    <w:rsid w:val="000765A2"/>
    <w:rsid w:val="000767ED"/>
    <w:rsid w:val="00076ED2"/>
    <w:rsid w:val="00076F9A"/>
    <w:rsid w:val="0007711C"/>
    <w:rsid w:val="000772D6"/>
    <w:rsid w:val="00077324"/>
    <w:rsid w:val="00077655"/>
    <w:rsid w:val="00077E12"/>
    <w:rsid w:val="00080283"/>
    <w:rsid w:val="000802BA"/>
    <w:rsid w:val="000807A8"/>
    <w:rsid w:val="00080893"/>
    <w:rsid w:val="00080A23"/>
    <w:rsid w:val="00080C34"/>
    <w:rsid w:val="00080C98"/>
    <w:rsid w:val="00080CCC"/>
    <w:rsid w:val="00080EC8"/>
    <w:rsid w:val="00080FE0"/>
    <w:rsid w:val="0008102D"/>
    <w:rsid w:val="00081209"/>
    <w:rsid w:val="000813DA"/>
    <w:rsid w:val="00081578"/>
    <w:rsid w:val="000818C0"/>
    <w:rsid w:val="00081CD8"/>
    <w:rsid w:val="00081DD1"/>
    <w:rsid w:val="00082038"/>
    <w:rsid w:val="00082214"/>
    <w:rsid w:val="0008260B"/>
    <w:rsid w:val="0008284C"/>
    <w:rsid w:val="00082A9F"/>
    <w:rsid w:val="00082BF5"/>
    <w:rsid w:val="00082E69"/>
    <w:rsid w:val="0008300D"/>
    <w:rsid w:val="0008301B"/>
    <w:rsid w:val="000830C8"/>
    <w:rsid w:val="00083308"/>
    <w:rsid w:val="0008396B"/>
    <w:rsid w:val="00083AA2"/>
    <w:rsid w:val="00083BFA"/>
    <w:rsid w:val="00084139"/>
    <w:rsid w:val="000845B0"/>
    <w:rsid w:val="000846C7"/>
    <w:rsid w:val="000846D8"/>
    <w:rsid w:val="00084B1E"/>
    <w:rsid w:val="00084E93"/>
    <w:rsid w:val="00085195"/>
    <w:rsid w:val="0008527E"/>
    <w:rsid w:val="000854BA"/>
    <w:rsid w:val="00085572"/>
    <w:rsid w:val="0008558C"/>
    <w:rsid w:val="0008560F"/>
    <w:rsid w:val="0008571E"/>
    <w:rsid w:val="00085839"/>
    <w:rsid w:val="00085BE3"/>
    <w:rsid w:val="00085D53"/>
    <w:rsid w:val="00085EB2"/>
    <w:rsid w:val="000860D9"/>
    <w:rsid w:val="000864CE"/>
    <w:rsid w:val="0008661E"/>
    <w:rsid w:val="000868F4"/>
    <w:rsid w:val="00086A39"/>
    <w:rsid w:val="00086F5E"/>
    <w:rsid w:val="00086FCD"/>
    <w:rsid w:val="00087115"/>
    <w:rsid w:val="00087258"/>
    <w:rsid w:val="000873EC"/>
    <w:rsid w:val="00087502"/>
    <w:rsid w:val="00087511"/>
    <w:rsid w:val="000875DC"/>
    <w:rsid w:val="0008760C"/>
    <w:rsid w:val="00087703"/>
    <w:rsid w:val="00087C96"/>
    <w:rsid w:val="00087DEC"/>
    <w:rsid w:val="0009014D"/>
    <w:rsid w:val="0009035B"/>
    <w:rsid w:val="00090390"/>
    <w:rsid w:val="000903F5"/>
    <w:rsid w:val="00090621"/>
    <w:rsid w:val="00090A60"/>
    <w:rsid w:val="00090AED"/>
    <w:rsid w:val="00090B2F"/>
    <w:rsid w:val="00090F00"/>
    <w:rsid w:val="00091057"/>
    <w:rsid w:val="00091106"/>
    <w:rsid w:val="00091154"/>
    <w:rsid w:val="000916FE"/>
    <w:rsid w:val="00091890"/>
    <w:rsid w:val="00091EAF"/>
    <w:rsid w:val="00091F15"/>
    <w:rsid w:val="00092182"/>
    <w:rsid w:val="00092596"/>
    <w:rsid w:val="000927B2"/>
    <w:rsid w:val="00092908"/>
    <w:rsid w:val="00092C6B"/>
    <w:rsid w:val="00092C7B"/>
    <w:rsid w:val="00092CC5"/>
    <w:rsid w:val="000930D2"/>
    <w:rsid w:val="0009320E"/>
    <w:rsid w:val="00093211"/>
    <w:rsid w:val="00093732"/>
    <w:rsid w:val="000937C2"/>
    <w:rsid w:val="00093926"/>
    <w:rsid w:val="000940AB"/>
    <w:rsid w:val="00094111"/>
    <w:rsid w:val="00094504"/>
    <w:rsid w:val="0009476E"/>
    <w:rsid w:val="00094D74"/>
    <w:rsid w:val="00094F15"/>
    <w:rsid w:val="000950FF"/>
    <w:rsid w:val="000956DA"/>
    <w:rsid w:val="000956F2"/>
    <w:rsid w:val="0009596B"/>
    <w:rsid w:val="00095A64"/>
    <w:rsid w:val="0009641D"/>
    <w:rsid w:val="0009673F"/>
    <w:rsid w:val="00096AC3"/>
    <w:rsid w:val="00096BA4"/>
    <w:rsid w:val="00096EED"/>
    <w:rsid w:val="00096F00"/>
    <w:rsid w:val="00097202"/>
    <w:rsid w:val="0009786A"/>
    <w:rsid w:val="00097961"/>
    <w:rsid w:val="00097AF7"/>
    <w:rsid w:val="00097D73"/>
    <w:rsid w:val="00097D93"/>
    <w:rsid w:val="000A0059"/>
    <w:rsid w:val="000A02CF"/>
    <w:rsid w:val="000A03B3"/>
    <w:rsid w:val="000A03F4"/>
    <w:rsid w:val="000A04A7"/>
    <w:rsid w:val="000A0554"/>
    <w:rsid w:val="000A07E9"/>
    <w:rsid w:val="000A094D"/>
    <w:rsid w:val="000A098F"/>
    <w:rsid w:val="000A0D9B"/>
    <w:rsid w:val="000A0DFD"/>
    <w:rsid w:val="000A0FBE"/>
    <w:rsid w:val="000A1158"/>
    <w:rsid w:val="000A1317"/>
    <w:rsid w:val="000A1506"/>
    <w:rsid w:val="000A16DA"/>
    <w:rsid w:val="000A188C"/>
    <w:rsid w:val="000A1B5E"/>
    <w:rsid w:val="000A1E78"/>
    <w:rsid w:val="000A1F6C"/>
    <w:rsid w:val="000A20E2"/>
    <w:rsid w:val="000A29EC"/>
    <w:rsid w:val="000A2B83"/>
    <w:rsid w:val="000A2CAF"/>
    <w:rsid w:val="000A2D56"/>
    <w:rsid w:val="000A2D61"/>
    <w:rsid w:val="000A2DB7"/>
    <w:rsid w:val="000A2F44"/>
    <w:rsid w:val="000A31B6"/>
    <w:rsid w:val="000A3239"/>
    <w:rsid w:val="000A3253"/>
    <w:rsid w:val="000A35D5"/>
    <w:rsid w:val="000A361E"/>
    <w:rsid w:val="000A39FD"/>
    <w:rsid w:val="000A3E0E"/>
    <w:rsid w:val="000A3E34"/>
    <w:rsid w:val="000A436F"/>
    <w:rsid w:val="000A4377"/>
    <w:rsid w:val="000A477C"/>
    <w:rsid w:val="000A4979"/>
    <w:rsid w:val="000A4997"/>
    <w:rsid w:val="000A4AD1"/>
    <w:rsid w:val="000A4C5E"/>
    <w:rsid w:val="000A4F44"/>
    <w:rsid w:val="000A501B"/>
    <w:rsid w:val="000A5646"/>
    <w:rsid w:val="000A5A38"/>
    <w:rsid w:val="000A5ABD"/>
    <w:rsid w:val="000A5C63"/>
    <w:rsid w:val="000A5E8E"/>
    <w:rsid w:val="000A5FEB"/>
    <w:rsid w:val="000A625B"/>
    <w:rsid w:val="000A6377"/>
    <w:rsid w:val="000A65A2"/>
    <w:rsid w:val="000A662B"/>
    <w:rsid w:val="000A666A"/>
    <w:rsid w:val="000A6A75"/>
    <w:rsid w:val="000A6C3D"/>
    <w:rsid w:val="000A6E0A"/>
    <w:rsid w:val="000A7271"/>
    <w:rsid w:val="000A76D1"/>
    <w:rsid w:val="000A76ED"/>
    <w:rsid w:val="000A7799"/>
    <w:rsid w:val="000A7930"/>
    <w:rsid w:val="000A7A04"/>
    <w:rsid w:val="000A7D26"/>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6CF"/>
    <w:rsid w:val="000B1E22"/>
    <w:rsid w:val="000B1F7F"/>
    <w:rsid w:val="000B2374"/>
    <w:rsid w:val="000B2657"/>
    <w:rsid w:val="000B28E7"/>
    <w:rsid w:val="000B298B"/>
    <w:rsid w:val="000B2CE9"/>
    <w:rsid w:val="000B2DB5"/>
    <w:rsid w:val="000B3304"/>
    <w:rsid w:val="000B3401"/>
    <w:rsid w:val="000B3570"/>
    <w:rsid w:val="000B38DC"/>
    <w:rsid w:val="000B3A94"/>
    <w:rsid w:val="000B3B7E"/>
    <w:rsid w:val="000B3BC0"/>
    <w:rsid w:val="000B3CD5"/>
    <w:rsid w:val="000B3D12"/>
    <w:rsid w:val="000B415B"/>
    <w:rsid w:val="000B4307"/>
    <w:rsid w:val="000B455D"/>
    <w:rsid w:val="000B47E7"/>
    <w:rsid w:val="000B4B35"/>
    <w:rsid w:val="000B4B72"/>
    <w:rsid w:val="000B4D7C"/>
    <w:rsid w:val="000B4D8D"/>
    <w:rsid w:val="000B4FA1"/>
    <w:rsid w:val="000B5155"/>
    <w:rsid w:val="000B540C"/>
    <w:rsid w:val="000B561E"/>
    <w:rsid w:val="000B575E"/>
    <w:rsid w:val="000B5904"/>
    <w:rsid w:val="000B5EC5"/>
    <w:rsid w:val="000B6141"/>
    <w:rsid w:val="000B6173"/>
    <w:rsid w:val="000B627C"/>
    <w:rsid w:val="000B6379"/>
    <w:rsid w:val="000B64C7"/>
    <w:rsid w:val="000B64E5"/>
    <w:rsid w:val="000B675B"/>
    <w:rsid w:val="000B694E"/>
    <w:rsid w:val="000B695F"/>
    <w:rsid w:val="000B6AD4"/>
    <w:rsid w:val="000B6D80"/>
    <w:rsid w:val="000B6DCE"/>
    <w:rsid w:val="000B6E9F"/>
    <w:rsid w:val="000B701B"/>
    <w:rsid w:val="000B70EF"/>
    <w:rsid w:val="000B7198"/>
    <w:rsid w:val="000B7D8E"/>
    <w:rsid w:val="000B7DBA"/>
    <w:rsid w:val="000B7DFE"/>
    <w:rsid w:val="000B7E12"/>
    <w:rsid w:val="000B7E3D"/>
    <w:rsid w:val="000B7FF2"/>
    <w:rsid w:val="000C0041"/>
    <w:rsid w:val="000C00E7"/>
    <w:rsid w:val="000C0239"/>
    <w:rsid w:val="000C09DA"/>
    <w:rsid w:val="000C0A49"/>
    <w:rsid w:val="000C0B25"/>
    <w:rsid w:val="000C0D71"/>
    <w:rsid w:val="000C12B5"/>
    <w:rsid w:val="000C14A4"/>
    <w:rsid w:val="000C17BD"/>
    <w:rsid w:val="000C1B8D"/>
    <w:rsid w:val="000C21BC"/>
    <w:rsid w:val="000C234E"/>
    <w:rsid w:val="000C2471"/>
    <w:rsid w:val="000C24D2"/>
    <w:rsid w:val="000C2503"/>
    <w:rsid w:val="000C261B"/>
    <w:rsid w:val="000C289B"/>
    <w:rsid w:val="000C2A17"/>
    <w:rsid w:val="000C2D7A"/>
    <w:rsid w:val="000C2F8E"/>
    <w:rsid w:val="000C313A"/>
    <w:rsid w:val="000C32C9"/>
    <w:rsid w:val="000C36E8"/>
    <w:rsid w:val="000C3F4F"/>
    <w:rsid w:val="000C409C"/>
    <w:rsid w:val="000C423F"/>
    <w:rsid w:val="000C477F"/>
    <w:rsid w:val="000C4B93"/>
    <w:rsid w:val="000C4C82"/>
    <w:rsid w:val="000C4CEF"/>
    <w:rsid w:val="000C4E70"/>
    <w:rsid w:val="000C4F54"/>
    <w:rsid w:val="000C506F"/>
    <w:rsid w:val="000C515E"/>
    <w:rsid w:val="000C53D3"/>
    <w:rsid w:val="000C5539"/>
    <w:rsid w:val="000C59F4"/>
    <w:rsid w:val="000C5A59"/>
    <w:rsid w:val="000C6030"/>
    <w:rsid w:val="000C653B"/>
    <w:rsid w:val="000C6854"/>
    <w:rsid w:val="000C6AF0"/>
    <w:rsid w:val="000C6F60"/>
    <w:rsid w:val="000C7199"/>
    <w:rsid w:val="000C76AC"/>
    <w:rsid w:val="000C7A80"/>
    <w:rsid w:val="000C7BDE"/>
    <w:rsid w:val="000C7D3E"/>
    <w:rsid w:val="000C7F72"/>
    <w:rsid w:val="000D02F1"/>
    <w:rsid w:val="000D0613"/>
    <w:rsid w:val="000D0627"/>
    <w:rsid w:val="000D079D"/>
    <w:rsid w:val="000D09AF"/>
    <w:rsid w:val="000D0AD9"/>
    <w:rsid w:val="000D0B9B"/>
    <w:rsid w:val="000D0BBC"/>
    <w:rsid w:val="000D0E5A"/>
    <w:rsid w:val="000D10D2"/>
    <w:rsid w:val="000D12F7"/>
    <w:rsid w:val="000D1407"/>
    <w:rsid w:val="000D16CE"/>
    <w:rsid w:val="000D173F"/>
    <w:rsid w:val="000D17B2"/>
    <w:rsid w:val="000D19EB"/>
    <w:rsid w:val="000D1B1C"/>
    <w:rsid w:val="000D1B53"/>
    <w:rsid w:val="000D262B"/>
    <w:rsid w:val="000D2A3D"/>
    <w:rsid w:val="000D2A58"/>
    <w:rsid w:val="000D2B6A"/>
    <w:rsid w:val="000D2CB8"/>
    <w:rsid w:val="000D2F68"/>
    <w:rsid w:val="000D3029"/>
    <w:rsid w:val="000D304C"/>
    <w:rsid w:val="000D30A7"/>
    <w:rsid w:val="000D3496"/>
    <w:rsid w:val="000D34F0"/>
    <w:rsid w:val="000D35F2"/>
    <w:rsid w:val="000D360E"/>
    <w:rsid w:val="000D3877"/>
    <w:rsid w:val="000D39AD"/>
    <w:rsid w:val="000D39C8"/>
    <w:rsid w:val="000D3A02"/>
    <w:rsid w:val="000D3C9C"/>
    <w:rsid w:val="000D3CF1"/>
    <w:rsid w:val="000D3DD3"/>
    <w:rsid w:val="000D3E35"/>
    <w:rsid w:val="000D409B"/>
    <w:rsid w:val="000D445C"/>
    <w:rsid w:val="000D4AF8"/>
    <w:rsid w:val="000D4B96"/>
    <w:rsid w:val="000D4DAB"/>
    <w:rsid w:val="000D4F08"/>
    <w:rsid w:val="000D5622"/>
    <w:rsid w:val="000D5B1D"/>
    <w:rsid w:val="000D5C24"/>
    <w:rsid w:val="000D5CC9"/>
    <w:rsid w:val="000D602A"/>
    <w:rsid w:val="000D61AA"/>
    <w:rsid w:val="000D6238"/>
    <w:rsid w:val="000D6266"/>
    <w:rsid w:val="000D6291"/>
    <w:rsid w:val="000D64B1"/>
    <w:rsid w:val="000D68CF"/>
    <w:rsid w:val="000D6CA5"/>
    <w:rsid w:val="000D6D77"/>
    <w:rsid w:val="000D6E18"/>
    <w:rsid w:val="000D6EC5"/>
    <w:rsid w:val="000D72F8"/>
    <w:rsid w:val="000D74A9"/>
    <w:rsid w:val="000D76B1"/>
    <w:rsid w:val="000D76CA"/>
    <w:rsid w:val="000D7816"/>
    <w:rsid w:val="000D782E"/>
    <w:rsid w:val="000D7BF9"/>
    <w:rsid w:val="000D7C66"/>
    <w:rsid w:val="000D7E05"/>
    <w:rsid w:val="000D7E23"/>
    <w:rsid w:val="000E01DA"/>
    <w:rsid w:val="000E0458"/>
    <w:rsid w:val="000E07F2"/>
    <w:rsid w:val="000E08ED"/>
    <w:rsid w:val="000E0977"/>
    <w:rsid w:val="000E0E17"/>
    <w:rsid w:val="000E0E51"/>
    <w:rsid w:val="000E161D"/>
    <w:rsid w:val="000E16FE"/>
    <w:rsid w:val="000E1BD3"/>
    <w:rsid w:val="000E1E15"/>
    <w:rsid w:val="000E2242"/>
    <w:rsid w:val="000E22D1"/>
    <w:rsid w:val="000E2483"/>
    <w:rsid w:val="000E2620"/>
    <w:rsid w:val="000E28A4"/>
    <w:rsid w:val="000E2DA3"/>
    <w:rsid w:val="000E2FB2"/>
    <w:rsid w:val="000E30AA"/>
    <w:rsid w:val="000E3751"/>
    <w:rsid w:val="000E378A"/>
    <w:rsid w:val="000E3BE5"/>
    <w:rsid w:val="000E3F7D"/>
    <w:rsid w:val="000E418D"/>
    <w:rsid w:val="000E448B"/>
    <w:rsid w:val="000E4667"/>
    <w:rsid w:val="000E471C"/>
    <w:rsid w:val="000E472B"/>
    <w:rsid w:val="000E48FF"/>
    <w:rsid w:val="000E49F0"/>
    <w:rsid w:val="000E4A6E"/>
    <w:rsid w:val="000E4CD8"/>
    <w:rsid w:val="000E4F40"/>
    <w:rsid w:val="000E5414"/>
    <w:rsid w:val="000E545B"/>
    <w:rsid w:val="000E5545"/>
    <w:rsid w:val="000E5615"/>
    <w:rsid w:val="000E57FA"/>
    <w:rsid w:val="000E5958"/>
    <w:rsid w:val="000E59E7"/>
    <w:rsid w:val="000E5BB7"/>
    <w:rsid w:val="000E5DA0"/>
    <w:rsid w:val="000E5E50"/>
    <w:rsid w:val="000E5E57"/>
    <w:rsid w:val="000E61DB"/>
    <w:rsid w:val="000E61E9"/>
    <w:rsid w:val="000E6930"/>
    <w:rsid w:val="000E6DBD"/>
    <w:rsid w:val="000E6F6A"/>
    <w:rsid w:val="000E7306"/>
    <w:rsid w:val="000E7575"/>
    <w:rsid w:val="000E7797"/>
    <w:rsid w:val="000E79C8"/>
    <w:rsid w:val="000E7B20"/>
    <w:rsid w:val="000E7D1B"/>
    <w:rsid w:val="000E7D32"/>
    <w:rsid w:val="000E7EFD"/>
    <w:rsid w:val="000E7FD1"/>
    <w:rsid w:val="000F043B"/>
    <w:rsid w:val="000F0532"/>
    <w:rsid w:val="000F061D"/>
    <w:rsid w:val="000F06BF"/>
    <w:rsid w:val="000F09D7"/>
    <w:rsid w:val="000F0BF3"/>
    <w:rsid w:val="000F122C"/>
    <w:rsid w:val="000F124D"/>
    <w:rsid w:val="000F1262"/>
    <w:rsid w:val="000F1368"/>
    <w:rsid w:val="000F14CE"/>
    <w:rsid w:val="000F1544"/>
    <w:rsid w:val="000F1584"/>
    <w:rsid w:val="000F178A"/>
    <w:rsid w:val="000F19F4"/>
    <w:rsid w:val="000F1F3B"/>
    <w:rsid w:val="000F217C"/>
    <w:rsid w:val="000F2233"/>
    <w:rsid w:val="000F2254"/>
    <w:rsid w:val="000F2285"/>
    <w:rsid w:val="000F23DC"/>
    <w:rsid w:val="000F23DD"/>
    <w:rsid w:val="000F25BD"/>
    <w:rsid w:val="000F272B"/>
    <w:rsid w:val="000F2A4A"/>
    <w:rsid w:val="000F2CD9"/>
    <w:rsid w:val="000F2DFA"/>
    <w:rsid w:val="000F2FA0"/>
    <w:rsid w:val="000F31E7"/>
    <w:rsid w:val="000F327C"/>
    <w:rsid w:val="000F37E0"/>
    <w:rsid w:val="000F38F2"/>
    <w:rsid w:val="000F3BF2"/>
    <w:rsid w:val="000F3EFA"/>
    <w:rsid w:val="000F4778"/>
    <w:rsid w:val="000F47C2"/>
    <w:rsid w:val="000F4892"/>
    <w:rsid w:val="000F4972"/>
    <w:rsid w:val="000F4C2B"/>
    <w:rsid w:val="000F59BB"/>
    <w:rsid w:val="000F5AEB"/>
    <w:rsid w:val="000F5C47"/>
    <w:rsid w:val="000F60C1"/>
    <w:rsid w:val="000F6126"/>
    <w:rsid w:val="000F681F"/>
    <w:rsid w:val="000F682B"/>
    <w:rsid w:val="000F685D"/>
    <w:rsid w:val="000F69AC"/>
    <w:rsid w:val="000F6CA6"/>
    <w:rsid w:val="000F7218"/>
    <w:rsid w:val="000F7360"/>
    <w:rsid w:val="000F741B"/>
    <w:rsid w:val="000F7A20"/>
    <w:rsid w:val="000F7D6D"/>
    <w:rsid w:val="000F7DF8"/>
    <w:rsid w:val="000F7F9C"/>
    <w:rsid w:val="001001FC"/>
    <w:rsid w:val="00100487"/>
    <w:rsid w:val="001004C3"/>
    <w:rsid w:val="00100576"/>
    <w:rsid w:val="001006A6"/>
    <w:rsid w:val="00100720"/>
    <w:rsid w:val="0010077F"/>
    <w:rsid w:val="00100ABB"/>
    <w:rsid w:val="00100DD0"/>
    <w:rsid w:val="00101367"/>
    <w:rsid w:val="00101450"/>
    <w:rsid w:val="001014F6"/>
    <w:rsid w:val="00101749"/>
    <w:rsid w:val="001018A1"/>
    <w:rsid w:val="001018D8"/>
    <w:rsid w:val="001019FA"/>
    <w:rsid w:val="00101A8E"/>
    <w:rsid w:val="00101BDF"/>
    <w:rsid w:val="00101CD3"/>
    <w:rsid w:val="0010212E"/>
    <w:rsid w:val="00102203"/>
    <w:rsid w:val="00102312"/>
    <w:rsid w:val="0010274F"/>
    <w:rsid w:val="00102981"/>
    <w:rsid w:val="001029DC"/>
    <w:rsid w:val="00102B52"/>
    <w:rsid w:val="00102C06"/>
    <w:rsid w:val="00102C80"/>
    <w:rsid w:val="00102E58"/>
    <w:rsid w:val="00102F83"/>
    <w:rsid w:val="00103914"/>
    <w:rsid w:val="00103A6D"/>
    <w:rsid w:val="00103D0A"/>
    <w:rsid w:val="00103D64"/>
    <w:rsid w:val="00103E89"/>
    <w:rsid w:val="00104374"/>
    <w:rsid w:val="0010461F"/>
    <w:rsid w:val="0010463D"/>
    <w:rsid w:val="0010498C"/>
    <w:rsid w:val="00104CA2"/>
    <w:rsid w:val="00104D4B"/>
    <w:rsid w:val="00104E43"/>
    <w:rsid w:val="00105079"/>
    <w:rsid w:val="0010510A"/>
    <w:rsid w:val="00105247"/>
    <w:rsid w:val="00105266"/>
    <w:rsid w:val="0010537F"/>
    <w:rsid w:val="0010564C"/>
    <w:rsid w:val="001059C1"/>
    <w:rsid w:val="00105A64"/>
    <w:rsid w:val="00105B9C"/>
    <w:rsid w:val="00105D33"/>
    <w:rsid w:val="00105D35"/>
    <w:rsid w:val="001060A8"/>
    <w:rsid w:val="0010657B"/>
    <w:rsid w:val="001065E9"/>
    <w:rsid w:val="001069D9"/>
    <w:rsid w:val="00106BC8"/>
    <w:rsid w:val="00106E23"/>
    <w:rsid w:val="00107043"/>
    <w:rsid w:val="00107066"/>
    <w:rsid w:val="00107114"/>
    <w:rsid w:val="0010762C"/>
    <w:rsid w:val="001079D1"/>
    <w:rsid w:val="00107A0A"/>
    <w:rsid w:val="00107B62"/>
    <w:rsid w:val="00107BE3"/>
    <w:rsid w:val="00107F89"/>
    <w:rsid w:val="00110458"/>
    <w:rsid w:val="001106F1"/>
    <w:rsid w:val="00110F5E"/>
    <w:rsid w:val="00111147"/>
    <w:rsid w:val="0011114A"/>
    <w:rsid w:val="00111310"/>
    <w:rsid w:val="001117D7"/>
    <w:rsid w:val="001117E1"/>
    <w:rsid w:val="001119D2"/>
    <w:rsid w:val="00111AC8"/>
    <w:rsid w:val="00111B9F"/>
    <w:rsid w:val="00111BA9"/>
    <w:rsid w:val="00111CB2"/>
    <w:rsid w:val="00111DBE"/>
    <w:rsid w:val="00112132"/>
    <w:rsid w:val="0011267D"/>
    <w:rsid w:val="001127D0"/>
    <w:rsid w:val="00112853"/>
    <w:rsid w:val="00112C42"/>
    <w:rsid w:val="00112EF5"/>
    <w:rsid w:val="00113101"/>
    <w:rsid w:val="00113610"/>
    <w:rsid w:val="00113A32"/>
    <w:rsid w:val="00113DBA"/>
    <w:rsid w:val="00114012"/>
    <w:rsid w:val="00114037"/>
    <w:rsid w:val="001142B7"/>
    <w:rsid w:val="001142D0"/>
    <w:rsid w:val="001148BF"/>
    <w:rsid w:val="00114EB4"/>
    <w:rsid w:val="00114F69"/>
    <w:rsid w:val="00115021"/>
    <w:rsid w:val="001151AD"/>
    <w:rsid w:val="001153A3"/>
    <w:rsid w:val="0011543E"/>
    <w:rsid w:val="0011586C"/>
    <w:rsid w:val="00115950"/>
    <w:rsid w:val="00115C6D"/>
    <w:rsid w:val="00115CB5"/>
    <w:rsid w:val="00115DFC"/>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17ECF"/>
    <w:rsid w:val="00120443"/>
    <w:rsid w:val="001205BD"/>
    <w:rsid w:val="00120990"/>
    <w:rsid w:val="00120B29"/>
    <w:rsid w:val="00120E16"/>
    <w:rsid w:val="001212E3"/>
    <w:rsid w:val="00121805"/>
    <w:rsid w:val="00121923"/>
    <w:rsid w:val="00121B81"/>
    <w:rsid w:val="00121BE4"/>
    <w:rsid w:val="0012220C"/>
    <w:rsid w:val="0012260A"/>
    <w:rsid w:val="001229D8"/>
    <w:rsid w:val="00122A84"/>
    <w:rsid w:val="00122C48"/>
    <w:rsid w:val="00122C98"/>
    <w:rsid w:val="00122D1C"/>
    <w:rsid w:val="00123485"/>
    <w:rsid w:val="00123495"/>
    <w:rsid w:val="00123984"/>
    <w:rsid w:val="001239CD"/>
    <w:rsid w:val="00123C8E"/>
    <w:rsid w:val="00123E2B"/>
    <w:rsid w:val="00123F36"/>
    <w:rsid w:val="0012440C"/>
    <w:rsid w:val="0012448A"/>
    <w:rsid w:val="001245B1"/>
    <w:rsid w:val="001245B7"/>
    <w:rsid w:val="0012483D"/>
    <w:rsid w:val="0012497A"/>
    <w:rsid w:val="00124ABE"/>
    <w:rsid w:val="00124D0F"/>
    <w:rsid w:val="00124D46"/>
    <w:rsid w:val="001252B5"/>
    <w:rsid w:val="00125456"/>
    <w:rsid w:val="001256BD"/>
    <w:rsid w:val="001256CD"/>
    <w:rsid w:val="0012589E"/>
    <w:rsid w:val="001258C4"/>
    <w:rsid w:val="00126082"/>
    <w:rsid w:val="00126110"/>
    <w:rsid w:val="0012681C"/>
    <w:rsid w:val="00126DA7"/>
    <w:rsid w:val="00126F3B"/>
    <w:rsid w:val="001270D5"/>
    <w:rsid w:val="0012711D"/>
    <w:rsid w:val="00127184"/>
    <w:rsid w:val="001271C9"/>
    <w:rsid w:val="00127827"/>
    <w:rsid w:val="0012785D"/>
    <w:rsid w:val="001278F8"/>
    <w:rsid w:val="00130167"/>
    <w:rsid w:val="0013059F"/>
    <w:rsid w:val="00130730"/>
    <w:rsid w:val="0013084A"/>
    <w:rsid w:val="00130D10"/>
    <w:rsid w:val="00131083"/>
    <w:rsid w:val="00131206"/>
    <w:rsid w:val="001312CA"/>
    <w:rsid w:val="0013144B"/>
    <w:rsid w:val="00131A35"/>
    <w:rsid w:val="00131A81"/>
    <w:rsid w:val="00131B2A"/>
    <w:rsid w:val="00131B5D"/>
    <w:rsid w:val="00131CDA"/>
    <w:rsid w:val="00131FE7"/>
    <w:rsid w:val="001320ED"/>
    <w:rsid w:val="0013226D"/>
    <w:rsid w:val="00132745"/>
    <w:rsid w:val="00132818"/>
    <w:rsid w:val="00132888"/>
    <w:rsid w:val="00132961"/>
    <w:rsid w:val="00132999"/>
    <w:rsid w:val="00132B91"/>
    <w:rsid w:val="00132BD8"/>
    <w:rsid w:val="00132E37"/>
    <w:rsid w:val="00132EEE"/>
    <w:rsid w:val="00132F88"/>
    <w:rsid w:val="0013301F"/>
    <w:rsid w:val="0013351F"/>
    <w:rsid w:val="00133698"/>
    <w:rsid w:val="00133AD7"/>
    <w:rsid w:val="00133CA0"/>
    <w:rsid w:val="00133D4D"/>
    <w:rsid w:val="00134AC2"/>
    <w:rsid w:val="00134CD3"/>
    <w:rsid w:val="00134EFE"/>
    <w:rsid w:val="00135148"/>
    <w:rsid w:val="001352BD"/>
    <w:rsid w:val="001355C2"/>
    <w:rsid w:val="0013572D"/>
    <w:rsid w:val="00135C50"/>
    <w:rsid w:val="00135DA7"/>
    <w:rsid w:val="00135E59"/>
    <w:rsid w:val="00135EBD"/>
    <w:rsid w:val="00135F67"/>
    <w:rsid w:val="00135FB5"/>
    <w:rsid w:val="001363C2"/>
    <w:rsid w:val="001363F8"/>
    <w:rsid w:val="00136704"/>
    <w:rsid w:val="001367AA"/>
    <w:rsid w:val="0013685B"/>
    <w:rsid w:val="001368F6"/>
    <w:rsid w:val="00136D4E"/>
    <w:rsid w:val="001372FD"/>
    <w:rsid w:val="00137495"/>
    <w:rsid w:val="001374C7"/>
    <w:rsid w:val="0013765A"/>
    <w:rsid w:val="001376DD"/>
    <w:rsid w:val="00137F16"/>
    <w:rsid w:val="001400BF"/>
    <w:rsid w:val="00140301"/>
    <w:rsid w:val="00140B3A"/>
    <w:rsid w:val="00140CF7"/>
    <w:rsid w:val="00140F4B"/>
    <w:rsid w:val="00140F8B"/>
    <w:rsid w:val="0014113F"/>
    <w:rsid w:val="0014116B"/>
    <w:rsid w:val="00141342"/>
    <w:rsid w:val="00141559"/>
    <w:rsid w:val="0014170D"/>
    <w:rsid w:val="001417D1"/>
    <w:rsid w:val="00141A1A"/>
    <w:rsid w:val="00141E66"/>
    <w:rsid w:val="001424A5"/>
    <w:rsid w:val="00142622"/>
    <w:rsid w:val="001429A5"/>
    <w:rsid w:val="00143269"/>
    <w:rsid w:val="001434E3"/>
    <w:rsid w:val="00143856"/>
    <w:rsid w:val="00143C45"/>
    <w:rsid w:val="00143F41"/>
    <w:rsid w:val="00144420"/>
    <w:rsid w:val="0014463D"/>
    <w:rsid w:val="001447F1"/>
    <w:rsid w:val="001448A2"/>
    <w:rsid w:val="00144CB8"/>
    <w:rsid w:val="00144DF9"/>
    <w:rsid w:val="00145375"/>
    <w:rsid w:val="0014553A"/>
    <w:rsid w:val="00145A51"/>
    <w:rsid w:val="00145CFB"/>
    <w:rsid w:val="00146156"/>
    <w:rsid w:val="001461B5"/>
    <w:rsid w:val="001461FC"/>
    <w:rsid w:val="001461FE"/>
    <w:rsid w:val="001467F0"/>
    <w:rsid w:val="001468FC"/>
    <w:rsid w:val="00146AD4"/>
    <w:rsid w:val="00146C35"/>
    <w:rsid w:val="00146C5A"/>
    <w:rsid w:val="00146D61"/>
    <w:rsid w:val="00146DAF"/>
    <w:rsid w:val="00146F6A"/>
    <w:rsid w:val="00147450"/>
    <w:rsid w:val="00147C8E"/>
    <w:rsid w:val="00147DA3"/>
    <w:rsid w:val="0015017C"/>
    <w:rsid w:val="0015028F"/>
    <w:rsid w:val="00150918"/>
    <w:rsid w:val="00150C2D"/>
    <w:rsid w:val="00150E3E"/>
    <w:rsid w:val="00150E47"/>
    <w:rsid w:val="0015117A"/>
    <w:rsid w:val="00151188"/>
    <w:rsid w:val="001513F5"/>
    <w:rsid w:val="00151585"/>
    <w:rsid w:val="00151918"/>
    <w:rsid w:val="00151E48"/>
    <w:rsid w:val="00151EA8"/>
    <w:rsid w:val="00151F9E"/>
    <w:rsid w:val="00151FD5"/>
    <w:rsid w:val="001522EF"/>
    <w:rsid w:val="001528C6"/>
    <w:rsid w:val="001528EC"/>
    <w:rsid w:val="00152942"/>
    <w:rsid w:val="00152DF8"/>
    <w:rsid w:val="00152EF6"/>
    <w:rsid w:val="00153060"/>
    <w:rsid w:val="00153417"/>
    <w:rsid w:val="001537EE"/>
    <w:rsid w:val="001538D6"/>
    <w:rsid w:val="0015395A"/>
    <w:rsid w:val="00153D39"/>
    <w:rsid w:val="00154164"/>
    <w:rsid w:val="00154191"/>
    <w:rsid w:val="001541FD"/>
    <w:rsid w:val="0015444F"/>
    <w:rsid w:val="00154FFE"/>
    <w:rsid w:val="00155484"/>
    <w:rsid w:val="00155506"/>
    <w:rsid w:val="0015551B"/>
    <w:rsid w:val="001557FA"/>
    <w:rsid w:val="00155C08"/>
    <w:rsid w:val="00155F3C"/>
    <w:rsid w:val="0015611E"/>
    <w:rsid w:val="001565C9"/>
    <w:rsid w:val="0015663B"/>
    <w:rsid w:val="00156906"/>
    <w:rsid w:val="00156CB8"/>
    <w:rsid w:val="00157069"/>
    <w:rsid w:val="001570BE"/>
    <w:rsid w:val="001571ED"/>
    <w:rsid w:val="00157246"/>
    <w:rsid w:val="00160177"/>
    <w:rsid w:val="001609C8"/>
    <w:rsid w:val="00160B12"/>
    <w:rsid w:val="00160CA7"/>
    <w:rsid w:val="00161362"/>
    <w:rsid w:val="001619CC"/>
    <w:rsid w:val="001619E7"/>
    <w:rsid w:val="00161B63"/>
    <w:rsid w:val="00162451"/>
    <w:rsid w:val="00162460"/>
    <w:rsid w:val="001625A9"/>
    <w:rsid w:val="001625DC"/>
    <w:rsid w:val="00162AD0"/>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AD6"/>
    <w:rsid w:val="00164C19"/>
    <w:rsid w:val="00164C6A"/>
    <w:rsid w:val="00164D4E"/>
    <w:rsid w:val="00164F8B"/>
    <w:rsid w:val="00165084"/>
    <w:rsid w:val="0016531A"/>
    <w:rsid w:val="00165507"/>
    <w:rsid w:val="00165588"/>
    <w:rsid w:val="00165B25"/>
    <w:rsid w:val="00165BED"/>
    <w:rsid w:val="00165BF3"/>
    <w:rsid w:val="00165E1E"/>
    <w:rsid w:val="00165FE9"/>
    <w:rsid w:val="00166939"/>
    <w:rsid w:val="00166974"/>
    <w:rsid w:val="00166A94"/>
    <w:rsid w:val="00166C82"/>
    <w:rsid w:val="00166E2F"/>
    <w:rsid w:val="00166EDD"/>
    <w:rsid w:val="00166FB6"/>
    <w:rsid w:val="001670DC"/>
    <w:rsid w:val="00167490"/>
    <w:rsid w:val="0016749C"/>
    <w:rsid w:val="0016751F"/>
    <w:rsid w:val="00167540"/>
    <w:rsid w:val="0016765C"/>
    <w:rsid w:val="0016784D"/>
    <w:rsid w:val="001678F0"/>
    <w:rsid w:val="00167BC8"/>
    <w:rsid w:val="00167D4C"/>
    <w:rsid w:val="00167E82"/>
    <w:rsid w:val="00167EC8"/>
    <w:rsid w:val="00170922"/>
    <w:rsid w:val="0017095A"/>
    <w:rsid w:val="00170CE3"/>
    <w:rsid w:val="001711BC"/>
    <w:rsid w:val="0017154E"/>
    <w:rsid w:val="00171708"/>
    <w:rsid w:val="00171745"/>
    <w:rsid w:val="0017201B"/>
    <w:rsid w:val="001721FF"/>
    <w:rsid w:val="0017272F"/>
    <w:rsid w:val="001727B5"/>
    <w:rsid w:val="00172A6E"/>
    <w:rsid w:val="00172AF5"/>
    <w:rsid w:val="00172D04"/>
    <w:rsid w:val="00172D7E"/>
    <w:rsid w:val="0017313E"/>
    <w:rsid w:val="00173563"/>
    <w:rsid w:val="00173575"/>
    <w:rsid w:val="001735AB"/>
    <w:rsid w:val="0017385E"/>
    <w:rsid w:val="00173F70"/>
    <w:rsid w:val="00174063"/>
    <w:rsid w:val="00174332"/>
    <w:rsid w:val="001744D0"/>
    <w:rsid w:val="00174847"/>
    <w:rsid w:val="00174883"/>
    <w:rsid w:val="00174C14"/>
    <w:rsid w:val="00174DE9"/>
    <w:rsid w:val="00174F24"/>
    <w:rsid w:val="00175383"/>
    <w:rsid w:val="0017558D"/>
    <w:rsid w:val="001755A3"/>
    <w:rsid w:val="00175669"/>
    <w:rsid w:val="0017568A"/>
    <w:rsid w:val="00175729"/>
    <w:rsid w:val="001757CF"/>
    <w:rsid w:val="00175AE4"/>
    <w:rsid w:val="00175C24"/>
    <w:rsid w:val="00175CDA"/>
    <w:rsid w:val="00175F89"/>
    <w:rsid w:val="0017635D"/>
    <w:rsid w:val="0017652C"/>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8F"/>
    <w:rsid w:val="001779DA"/>
    <w:rsid w:val="00177B57"/>
    <w:rsid w:val="00177C19"/>
    <w:rsid w:val="00177FC2"/>
    <w:rsid w:val="0018006A"/>
    <w:rsid w:val="00180300"/>
    <w:rsid w:val="00180477"/>
    <w:rsid w:val="001805AA"/>
    <w:rsid w:val="0018079A"/>
    <w:rsid w:val="00180923"/>
    <w:rsid w:val="00180A5A"/>
    <w:rsid w:val="00180AD6"/>
    <w:rsid w:val="00180BD8"/>
    <w:rsid w:val="00180E61"/>
    <w:rsid w:val="00180EC0"/>
    <w:rsid w:val="00180F7B"/>
    <w:rsid w:val="00180FAF"/>
    <w:rsid w:val="001810E6"/>
    <w:rsid w:val="001814DC"/>
    <w:rsid w:val="00181C42"/>
    <w:rsid w:val="00181D76"/>
    <w:rsid w:val="00181F01"/>
    <w:rsid w:val="00181FC4"/>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BDB"/>
    <w:rsid w:val="00183ED9"/>
    <w:rsid w:val="00183F16"/>
    <w:rsid w:val="001840B0"/>
    <w:rsid w:val="00184185"/>
    <w:rsid w:val="00184322"/>
    <w:rsid w:val="00184469"/>
    <w:rsid w:val="0018487B"/>
    <w:rsid w:val="00184901"/>
    <w:rsid w:val="00184BAE"/>
    <w:rsid w:val="00184C17"/>
    <w:rsid w:val="00184CF0"/>
    <w:rsid w:val="00184E03"/>
    <w:rsid w:val="00184EF2"/>
    <w:rsid w:val="00184FA6"/>
    <w:rsid w:val="0018525B"/>
    <w:rsid w:val="0018539D"/>
    <w:rsid w:val="0018559B"/>
    <w:rsid w:val="001856E0"/>
    <w:rsid w:val="001857B3"/>
    <w:rsid w:val="001859A8"/>
    <w:rsid w:val="00185D55"/>
    <w:rsid w:val="00186010"/>
    <w:rsid w:val="00186168"/>
    <w:rsid w:val="001861E6"/>
    <w:rsid w:val="00186224"/>
    <w:rsid w:val="00186281"/>
    <w:rsid w:val="0018631C"/>
    <w:rsid w:val="0018648E"/>
    <w:rsid w:val="0018666A"/>
    <w:rsid w:val="001866F8"/>
    <w:rsid w:val="001867EB"/>
    <w:rsid w:val="0018680C"/>
    <w:rsid w:val="001869C2"/>
    <w:rsid w:val="0018705C"/>
    <w:rsid w:val="00187217"/>
    <w:rsid w:val="001872AE"/>
    <w:rsid w:val="0018754F"/>
    <w:rsid w:val="001875DE"/>
    <w:rsid w:val="00187DA5"/>
    <w:rsid w:val="00187FD7"/>
    <w:rsid w:val="00187FFA"/>
    <w:rsid w:val="001904E8"/>
    <w:rsid w:val="00190F5F"/>
    <w:rsid w:val="00190FC6"/>
    <w:rsid w:val="001913AF"/>
    <w:rsid w:val="001914C0"/>
    <w:rsid w:val="00191B1A"/>
    <w:rsid w:val="00191B4D"/>
    <w:rsid w:val="00191CB0"/>
    <w:rsid w:val="001920F0"/>
    <w:rsid w:val="001923BE"/>
    <w:rsid w:val="00192426"/>
    <w:rsid w:val="0019268A"/>
    <w:rsid w:val="00192762"/>
    <w:rsid w:val="0019288B"/>
    <w:rsid w:val="00192C36"/>
    <w:rsid w:val="00192E9D"/>
    <w:rsid w:val="00192F48"/>
    <w:rsid w:val="00192F79"/>
    <w:rsid w:val="001930E0"/>
    <w:rsid w:val="00193278"/>
    <w:rsid w:val="001933C2"/>
    <w:rsid w:val="00193463"/>
    <w:rsid w:val="001936DE"/>
    <w:rsid w:val="00193B9E"/>
    <w:rsid w:val="00193D56"/>
    <w:rsid w:val="00194ACB"/>
    <w:rsid w:val="00194BEA"/>
    <w:rsid w:val="00194C07"/>
    <w:rsid w:val="00194D02"/>
    <w:rsid w:val="00194E34"/>
    <w:rsid w:val="00195627"/>
    <w:rsid w:val="0019583A"/>
    <w:rsid w:val="0019588B"/>
    <w:rsid w:val="00195935"/>
    <w:rsid w:val="00195CF9"/>
    <w:rsid w:val="001960E8"/>
    <w:rsid w:val="0019625E"/>
    <w:rsid w:val="00196366"/>
    <w:rsid w:val="00196421"/>
    <w:rsid w:val="0019661C"/>
    <w:rsid w:val="00196844"/>
    <w:rsid w:val="001968D2"/>
    <w:rsid w:val="0019699B"/>
    <w:rsid w:val="00196A9D"/>
    <w:rsid w:val="00196B12"/>
    <w:rsid w:val="00196B49"/>
    <w:rsid w:val="00196B76"/>
    <w:rsid w:val="00196C16"/>
    <w:rsid w:val="00196D8F"/>
    <w:rsid w:val="00196F36"/>
    <w:rsid w:val="00197339"/>
    <w:rsid w:val="00197519"/>
    <w:rsid w:val="001A0347"/>
    <w:rsid w:val="001A03FB"/>
    <w:rsid w:val="001A043B"/>
    <w:rsid w:val="001A0580"/>
    <w:rsid w:val="001A0714"/>
    <w:rsid w:val="001A085F"/>
    <w:rsid w:val="001A0C0D"/>
    <w:rsid w:val="001A0DFB"/>
    <w:rsid w:val="001A1007"/>
    <w:rsid w:val="001A192A"/>
    <w:rsid w:val="001A1A20"/>
    <w:rsid w:val="001A1A3C"/>
    <w:rsid w:val="001A1E59"/>
    <w:rsid w:val="001A2165"/>
    <w:rsid w:val="001A23CE"/>
    <w:rsid w:val="001A25D6"/>
    <w:rsid w:val="001A2A91"/>
    <w:rsid w:val="001A2EE2"/>
    <w:rsid w:val="001A2F7E"/>
    <w:rsid w:val="001A3319"/>
    <w:rsid w:val="001A37AF"/>
    <w:rsid w:val="001A38A2"/>
    <w:rsid w:val="001A38D1"/>
    <w:rsid w:val="001A39EB"/>
    <w:rsid w:val="001A3A0B"/>
    <w:rsid w:val="001A3ADD"/>
    <w:rsid w:val="001A3BD8"/>
    <w:rsid w:val="001A4083"/>
    <w:rsid w:val="001A4273"/>
    <w:rsid w:val="001A43A5"/>
    <w:rsid w:val="001A4859"/>
    <w:rsid w:val="001A48B8"/>
    <w:rsid w:val="001A4954"/>
    <w:rsid w:val="001A4A0E"/>
    <w:rsid w:val="001A4AF9"/>
    <w:rsid w:val="001A4B58"/>
    <w:rsid w:val="001A4D97"/>
    <w:rsid w:val="001A4E84"/>
    <w:rsid w:val="001A509E"/>
    <w:rsid w:val="001A50DE"/>
    <w:rsid w:val="001A5305"/>
    <w:rsid w:val="001A5530"/>
    <w:rsid w:val="001A5546"/>
    <w:rsid w:val="001A55F1"/>
    <w:rsid w:val="001A5647"/>
    <w:rsid w:val="001A5976"/>
    <w:rsid w:val="001A5A36"/>
    <w:rsid w:val="001A629F"/>
    <w:rsid w:val="001A6363"/>
    <w:rsid w:val="001A6637"/>
    <w:rsid w:val="001A6658"/>
    <w:rsid w:val="001A68C6"/>
    <w:rsid w:val="001A6DE5"/>
    <w:rsid w:val="001A6DFC"/>
    <w:rsid w:val="001A6FD0"/>
    <w:rsid w:val="001A707E"/>
    <w:rsid w:val="001A70D7"/>
    <w:rsid w:val="001A71D0"/>
    <w:rsid w:val="001A7397"/>
    <w:rsid w:val="001A77AD"/>
    <w:rsid w:val="001A7882"/>
    <w:rsid w:val="001A7A35"/>
    <w:rsid w:val="001A7D93"/>
    <w:rsid w:val="001A7F36"/>
    <w:rsid w:val="001B00B9"/>
    <w:rsid w:val="001B00FE"/>
    <w:rsid w:val="001B02F6"/>
    <w:rsid w:val="001B0495"/>
    <w:rsid w:val="001B05E8"/>
    <w:rsid w:val="001B068C"/>
    <w:rsid w:val="001B06D0"/>
    <w:rsid w:val="001B0849"/>
    <w:rsid w:val="001B1158"/>
    <w:rsid w:val="001B1348"/>
    <w:rsid w:val="001B188F"/>
    <w:rsid w:val="001B192B"/>
    <w:rsid w:val="001B1BFC"/>
    <w:rsid w:val="001B1D14"/>
    <w:rsid w:val="001B20DB"/>
    <w:rsid w:val="001B23C9"/>
    <w:rsid w:val="001B2553"/>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EAA"/>
    <w:rsid w:val="001B3FD2"/>
    <w:rsid w:val="001B431B"/>
    <w:rsid w:val="001B44FE"/>
    <w:rsid w:val="001B45F5"/>
    <w:rsid w:val="001B47A1"/>
    <w:rsid w:val="001B49C9"/>
    <w:rsid w:val="001B4B10"/>
    <w:rsid w:val="001B4C1C"/>
    <w:rsid w:val="001B4C1F"/>
    <w:rsid w:val="001B4DFC"/>
    <w:rsid w:val="001B501A"/>
    <w:rsid w:val="001B54C9"/>
    <w:rsid w:val="001B5786"/>
    <w:rsid w:val="001B5876"/>
    <w:rsid w:val="001B5906"/>
    <w:rsid w:val="001B5945"/>
    <w:rsid w:val="001B5B5D"/>
    <w:rsid w:val="001B5C10"/>
    <w:rsid w:val="001B5E03"/>
    <w:rsid w:val="001B5F45"/>
    <w:rsid w:val="001B61B3"/>
    <w:rsid w:val="001B63A1"/>
    <w:rsid w:val="001B68C3"/>
    <w:rsid w:val="001B6B25"/>
    <w:rsid w:val="001B6CD2"/>
    <w:rsid w:val="001B74F8"/>
    <w:rsid w:val="001B75B2"/>
    <w:rsid w:val="001B7A17"/>
    <w:rsid w:val="001B7B52"/>
    <w:rsid w:val="001B7CB2"/>
    <w:rsid w:val="001B7F8D"/>
    <w:rsid w:val="001C00B2"/>
    <w:rsid w:val="001C0568"/>
    <w:rsid w:val="001C09A6"/>
    <w:rsid w:val="001C0A9A"/>
    <w:rsid w:val="001C0D07"/>
    <w:rsid w:val="001C1477"/>
    <w:rsid w:val="001C1487"/>
    <w:rsid w:val="001C1556"/>
    <w:rsid w:val="001C15E2"/>
    <w:rsid w:val="001C181A"/>
    <w:rsid w:val="001C1917"/>
    <w:rsid w:val="001C1EE4"/>
    <w:rsid w:val="001C2147"/>
    <w:rsid w:val="001C2186"/>
    <w:rsid w:val="001C229B"/>
    <w:rsid w:val="001C273E"/>
    <w:rsid w:val="001C2882"/>
    <w:rsid w:val="001C2978"/>
    <w:rsid w:val="001C29E4"/>
    <w:rsid w:val="001C2A79"/>
    <w:rsid w:val="001C2AC0"/>
    <w:rsid w:val="001C2B60"/>
    <w:rsid w:val="001C2E4B"/>
    <w:rsid w:val="001C31F8"/>
    <w:rsid w:val="001C3233"/>
    <w:rsid w:val="001C36B2"/>
    <w:rsid w:val="001C39B4"/>
    <w:rsid w:val="001C3BB9"/>
    <w:rsid w:val="001C3F53"/>
    <w:rsid w:val="001C40CF"/>
    <w:rsid w:val="001C4652"/>
    <w:rsid w:val="001C46C2"/>
    <w:rsid w:val="001C46FC"/>
    <w:rsid w:val="001C4700"/>
    <w:rsid w:val="001C4819"/>
    <w:rsid w:val="001C494B"/>
    <w:rsid w:val="001C4AD8"/>
    <w:rsid w:val="001C4CEB"/>
    <w:rsid w:val="001C4DEC"/>
    <w:rsid w:val="001C4E2F"/>
    <w:rsid w:val="001C50A7"/>
    <w:rsid w:val="001C516F"/>
    <w:rsid w:val="001C53AD"/>
    <w:rsid w:val="001C56A3"/>
    <w:rsid w:val="001C5981"/>
    <w:rsid w:val="001C5AA5"/>
    <w:rsid w:val="001C5C4B"/>
    <w:rsid w:val="001C5DF0"/>
    <w:rsid w:val="001C614F"/>
    <w:rsid w:val="001C61B3"/>
    <w:rsid w:val="001C61EE"/>
    <w:rsid w:val="001C6330"/>
    <w:rsid w:val="001C66FF"/>
    <w:rsid w:val="001C6891"/>
    <w:rsid w:val="001C6A1D"/>
    <w:rsid w:val="001C6B95"/>
    <w:rsid w:val="001C6D13"/>
    <w:rsid w:val="001C6D1F"/>
    <w:rsid w:val="001C6E6D"/>
    <w:rsid w:val="001C6E7D"/>
    <w:rsid w:val="001C725D"/>
    <w:rsid w:val="001C73DD"/>
    <w:rsid w:val="001C751B"/>
    <w:rsid w:val="001C77D4"/>
    <w:rsid w:val="001C799F"/>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2047"/>
    <w:rsid w:val="001D24A6"/>
    <w:rsid w:val="001D2668"/>
    <w:rsid w:val="001D2ABD"/>
    <w:rsid w:val="001D2D60"/>
    <w:rsid w:val="001D3067"/>
    <w:rsid w:val="001D3269"/>
    <w:rsid w:val="001D3452"/>
    <w:rsid w:val="001D3AAC"/>
    <w:rsid w:val="001D3C4C"/>
    <w:rsid w:val="001D3DE2"/>
    <w:rsid w:val="001D41B0"/>
    <w:rsid w:val="001D4220"/>
    <w:rsid w:val="001D4950"/>
    <w:rsid w:val="001D4A40"/>
    <w:rsid w:val="001D4ADD"/>
    <w:rsid w:val="001D4BB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D2F"/>
    <w:rsid w:val="001D6EBC"/>
    <w:rsid w:val="001D6EFF"/>
    <w:rsid w:val="001D6F4A"/>
    <w:rsid w:val="001D7256"/>
    <w:rsid w:val="001D74F7"/>
    <w:rsid w:val="001D76EF"/>
    <w:rsid w:val="001D78A5"/>
    <w:rsid w:val="001D7B2C"/>
    <w:rsid w:val="001D7DD2"/>
    <w:rsid w:val="001E0122"/>
    <w:rsid w:val="001E02F3"/>
    <w:rsid w:val="001E0525"/>
    <w:rsid w:val="001E09A3"/>
    <w:rsid w:val="001E0AE3"/>
    <w:rsid w:val="001E0E77"/>
    <w:rsid w:val="001E0EC2"/>
    <w:rsid w:val="001E113B"/>
    <w:rsid w:val="001E1495"/>
    <w:rsid w:val="001E161B"/>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95D"/>
    <w:rsid w:val="001E3C5E"/>
    <w:rsid w:val="001E3DE3"/>
    <w:rsid w:val="001E3F51"/>
    <w:rsid w:val="001E403C"/>
    <w:rsid w:val="001E40A6"/>
    <w:rsid w:val="001E40F1"/>
    <w:rsid w:val="001E42F7"/>
    <w:rsid w:val="001E435C"/>
    <w:rsid w:val="001E4A57"/>
    <w:rsid w:val="001E4A64"/>
    <w:rsid w:val="001E4AD2"/>
    <w:rsid w:val="001E50AB"/>
    <w:rsid w:val="001E5266"/>
    <w:rsid w:val="001E543B"/>
    <w:rsid w:val="001E5497"/>
    <w:rsid w:val="001E581A"/>
    <w:rsid w:val="001E58AA"/>
    <w:rsid w:val="001E5948"/>
    <w:rsid w:val="001E5A26"/>
    <w:rsid w:val="001E5BA6"/>
    <w:rsid w:val="001E5C54"/>
    <w:rsid w:val="001E5D4F"/>
    <w:rsid w:val="001E5FE3"/>
    <w:rsid w:val="001E6117"/>
    <w:rsid w:val="001E632E"/>
    <w:rsid w:val="001E650B"/>
    <w:rsid w:val="001E66AA"/>
    <w:rsid w:val="001E699B"/>
    <w:rsid w:val="001E6A1F"/>
    <w:rsid w:val="001E6B94"/>
    <w:rsid w:val="001E6D27"/>
    <w:rsid w:val="001E6DDA"/>
    <w:rsid w:val="001E72B3"/>
    <w:rsid w:val="001E73B4"/>
    <w:rsid w:val="001E74B7"/>
    <w:rsid w:val="001F0128"/>
    <w:rsid w:val="001F0204"/>
    <w:rsid w:val="001F0249"/>
    <w:rsid w:val="001F024C"/>
    <w:rsid w:val="001F03D0"/>
    <w:rsid w:val="001F0417"/>
    <w:rsid w:val="001F042A"/>
    <w:rsid w:val="001F04F4"/>
    <w:rsid w:val="001F0532"/>
    <w:rsid w:val="001F0D55"/>
    <w:rsid w:val="001F0D72"/>
    <w:rsid w:val="001F1193"/>
    <w:rsid w:val="001F13CA"/>
    <w:rsid w:val="001F15BF"/>
    <w:rsid w:val="001F171F"/>
    <w:rsid w:val="001F193A"/>
    <w:rsid w:val="001F1AC1"/>
    <w:rsid w:val="001F1C76"/>
    <w:rsid w:val="001F1CCF"/>
    <w:rsid w:val="001F1F7B"/>
    <w:rsid w:val="001F2291"/>
    <w:rsid w:val="001F22E6"/>
    <w:rsid w:val="001F2448"/>
    <w:rsid w:val="001F2681"/>
    <w:rsid w:val="001F26FB"/>
    <w:rsid w:val="001F2AC6"/>
    <w:rsid w:val="001F2CE7"/>
    <w:rsid w:val="001F2EC8"/>
    <w:rsid w:val="001F3156"/>
    <w:rsid w:val="001F3333"/>
    <w:rsid w:val="001F33E3"/>
    <w:rsid w:val="001F33F4"/>
    <w:rsid w:val="001F3653"/>
    <w:rsid w:val="001F39FD"/>
    <w:rsid w:val="001F3CDA"/>
    <w:rsid w:val="001F3D8A"/>
    <w:rsid w:val="001F3F3F"/>
    <w:rsid w:val="001F3F91"/>
    <w:rsid w:val="001F4027"/>
    <w:rsid w:val="001F41B9"/>
    <w:rsid w:val="001F48F0"/>
    <w:rsid w:val="001F49FC"/>
    <w:rsid w:val="001F4B36"/>
    <w:rsid w:val="001F4CA3"/>
    <w:rsid w:val="001F4E3C"/>
    <w:rsid w:val="001F4F1E"/>
    <w:rsid w:val="001F5054"/>
    <w:rsid w:val="001F51B7"/>
    <w:rsid w:val="001F56F1"/>
    <w:rsid w:val="001F5AC4"/>
    <w:rsid w:val="001F5B43"/>
    <w:rsid w:val="001F5EDC"/>
    <w:rsid w:val="001F616D"/>
    <w:rsid w:val="001F66AE"/>
    <w:rsid w:val="001F685B"/>
    <w:rsid w:val="001F68D8"/>
    <w:rsid w:val="001F698F"/>
    <w:rsid w:val="001F6DB3"/>
    <w:rsid w:val="001F70F4"/>
    <w:rsid w:val="001F71C2"/>
    <w:rsid w:val="001F7238"/>
    <w:rsid w:val="001F7280"/>
    <w:rsid w:val="001F72B3"/>
    <w:rsid w:val="001F77D9"/>
    <w:rsid w:val="001F77EB"/>
    <w:rsid w:val="001F7D7F"/>
    <w:rsid w:val="001F7E20"/>
    <w:rsid w:val="001F7EC7"/>
    <w:rsid w:val="001F7FB2"/>
    <w:rsid w:val="002001AE"/>
    <w:rsid w:val="00200368"/>
    <w:rsid w:val="00200768"/>
    <w:rsid w:val="002007FC"/>
    <w:rsid w:val="00200915"/>
    <w:rsid w:val="002009DE"/>
    <w:rsid w:val="00201068"/>
    <w:rsid w:val="00201198"/>
    <w:rsid w:val="002011CE"/>
    <w:rsid w:val="002012F1"/>
    <w:rsid w:val="0020146F"/>
    <w:rsid w:val="0020158B"/>
    <w:rsid w:val="002019A9"/>
    <w:rsid w:val="00201BDA"/>
    <w:rsid w:val="00201C52"/>
    <w:rsid w:val="00201C68"/>
    <w:rsid w:val="00201CBA"/>
    <w:rsid w:val="00201F99"/>
    <w:rsid w:val="00202144"/>
    <w:rsid w:val="002021EC"/>
    <w:rsid w:val="00202260"/>
    <w:rsid w:val="002023A7"/>
    <w:rsid w:val="002027D9"/>
    <w:rsid w:val="00202EA0"/>
    <w:rsid w:val="002033DA"/>
    <w:rsid w:val="0020349C"/>
    <w:rsid w:val="002037E0"/>
    <w:rsid w:val="00203BC6"/>
    <w:rsid w:val="002041CB"/>
    <w:rsid w:val="002042EA"/>
    <w:rsid w:val="00204567"/>
    <w:rsid w:val="002048F1"/>
    <w:rsid w:val="00204AB8"/>
    <w:rsid w:val="00204BE8"/>
    <w:rsid w:val="00204C5E"/>
    <w:rsid w:val="00204DBD"/>
    <w:rsid w:val="00205038"/>
    <w:rsid w:val="00205393"/>
    <w:rsid w:val="00205844"/>
    <w:rsid w:val="00205A0D"/>
    <w:rsid w:val="0020639C"/>
    <w:rsid w:val="002068BA"/>
    <w:rsid w:val="00206B03"/>
    <w:rsid w:val="00206CA7"/>
    <w:rsid w:val="00206D24"/>
    <w:rsid w:val="00206E85"/>
    <w:rsid w:val="00206ECC"/>
    <w:rsid w:val="00206F38"/>
    <w:rsid w:val="002070DD"/>
    <w:rsid w:val="002074DB"/>
    <w:rsid w:val="0020772C"/>
    <w:rsid w:val="00207A21"/>
    <w:rsid w:val="00207AB0"/>
    <w:rsid w:val="00210396"/>
    <w:rsid w:val="0021058F"/>
    <w:rsid w:val="00210799"/>
    <w:rsid w:val="00210955"/>
    <w:rsid w:val="0021095A"/>
    <w:rsid w:val="00210B0B"/>
    <w:rsid w:val="00210DB0"/>
    <w:rsid w:val="00211667"/>
    <w:rsid w:val="00211887"/>
    <w:rsid w:val="00211BA3"/>
    <w:rsid w:val="00211D19"/>
    <w:rsid w:val="00211E87"/>
    <w:rsid w:val="00211F52"/>
    <w:rsid w:val="00212259"/>
    <w:rsid w:val="002122D0"/>
    <w:rsid w:val="002124AD"/>
    <w:rsid w:val="0021291C"/>
    <w:rsid w:val="00212B76"/>
    <w:rsid w:val="00212E8C"/>
    <w:rsid w:val="00212EFC"/>
    <w:rsid w:val="0021302A"/>
    <w:rsid w:val="00213067"/>
    <w:rsid w:val="002131BC"/>
    <w:rsid w:val="00213219"/>
    <w:rsid w:val="0021359F"/>
    <w:rsid w:val="00213774"/>
    <w:rsid w:val="00213876"/>
    <w:rsid w:val="00213A28"/>
    <w:rsid w:val="00213A71"/>
    <w:rsid w:val="00213AB0"/>
    <w:rsid w:val="00213B10"/>
    <w:rsid w:val="00213BC1"/>
    <w:rsid w:val="00213EDC"/>
    <w:rsid w:val="00213F25"/>
    <w:rsid w:val="00214222"/>
    <w:rsid w:val="00214240"/>
    <w:rsid w:val="00214771"/>
    <w:rsid w:val="002148BA"/>
    <w:rsid w:val="0021496B"/>
    <w:rsid w:val="00214A1E"/>
    <w:rsid w:val="00214D48"/>
    <w:rsid w:val="00214E79"/>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EA"/>
    <w:rsid w:val="002176B7"/>
    <w:rsid w:val="00217A9A"/>
    <w:rsid w:val="00217BC1"/>
    <w:rsid w:val="00217E90"/>
    <w:rsid w:val="00217FA2"/>
    <w:rsid w:val="002201E2"/>
    <w:rsid w:val="00220758"/>
    <w:rsid w:val="00220912"/>
    <w:rsid w:val="00220986"/>
    <w:rsid w:val="00220CEA"/>
    <w:rsid w:val="00220D2D"/>
    <w:rsid w:val="00220DCE"/>
    <w:rsid w:val="00220F78"/>
    <w:rsid w:val="0022100E"/>
    <w:rsid w:val="00221087"/>
    <w:rsid w:val="002213A3"/>
    <w:rsid w:val="00221505"/>
    <w:rsid w:val="002216EA"/>
    <w:rsid w:val="0022195A"/>
    <w:rsid w:val="0022198C"/>
    <w:rsid w:val="00222267"/>
    <w:rsid w:val="002222F0"/>
    <w:rsid w:val="0022240A"/>
    <w:rsid w:val="00222719"/>
    <w:rsid w:val="00222B91"/>
    <w:rsid w:val="00222E53"/>
    <w:rsid w:val="002239BC"/>
    <w:rsid w:val="00223D2C"/>
    <w:rsid w:val="00223F01"/>
    <w:rsid w:val="002240B1"/>
    <w:rsid w:val="0022413B"/>
    <w:rsid w:val="002241E0"/>
    <w:rsid w:val="00224544"/>
    <w:rsid w:val="002245E4"/>
    <w:rsid w:val="00224814"/>
    <w:rsid w:val="00224A63"/>
    <w:rsid w:val="00224D37"/>
    <w:rsid w:val="00224F37"/>
    <w:rsid w:val="0022500E"/>
    <w:rsid w:val="002251AC"/>
    <w:rsid w:val="0022537C"/>
    <w:rsid w:val="002254BA"/>
    <w:rsid w:val="00225EE2"/>
    <w:rsid w:val="00225FE0"/>
    <w:rsid w:val="00226090"/>
    <w:rsid w:val="0022620B"/>
    <w:rsid w:val="002268D8"/>
    <w:rsid w:val="00226BDC"/>
    <w:rsid w:val="00226D48"/>
    <w:rsid w:val="00226E82"/>
    <w:rsid w:val="002271E6"/>
    <w:rsid w:val="002273CD"/>
    <w:rsid w:val="0022769B"/>
    <w:rsid w:val="00227F37"/>
    <w:rsid w:val="00227F5A"/>
    <w:rsid w:val="002300A4"/>
    <w:rsid w:val="002300B7"/>
    <w:rsid w:val="0023041F"/>
    <w:rsid w:val="00230427"/>
    <w:rsid w:val="002307C3"/>
    <w:rsid w:val="00230996"/>
    <w:rsid w:val="00230BBE"/>
    <w:rsid w:val="0023130C"/>
    <w:rsid w:val="002314F4"/>
    <w:rsid w:val="00231510"/>
    <w:rsid w:val="002315F3"/>
    <w:rsid w:val="0023183C"/>
    <w:rsid w:val="002318C6"/>
    <w:rsid w:val="002318D5"/>
    <w:rsid w:val="00231909"/>
    <w:rsid w:val="00231B81"/>
    <w:rsid w:val="00231EAA"/>
    <w:rsid w:val="00232134"/>
    <w:rsid w:val="00232155"/>
    <w:rsid w:val="002322CE"/>
    <w:rsid w:val="002327D7"/>
    <w:rsid w:val="00232AEB"/>
    <w:rsid w:val="00232AFB"/>
    <w:rsid w:val="00232DA8"/>
    <w:rsid w:val="00232E56"/>
    <w:rsid w:val="00232F33"/>
    <w:rsid w:val="00232FE4"/>
    <w:rsid w:val="002332A0"/>
    <w:rsid w:val="00233554"/>
    <w:rsid w:val="00233685"/>
    <w:rsid w:val="002337BC"/>
    <w:rsid w:val="00233B46"/>
    <w:rsid w:val="00233BCC"/>
    <w:rsid w:val="00234737"/>
    <w:rsid w:val="00234951"/>
    <w:rsid w:val="00234ADA"/>
    <w:rsid w:val="00234D5D"/>
    <w:rsid w:val="00234F66"/>
    <w:rsid w:val="00235232"/>
    <w:rsid w:val="00235291"/>
    <w:rsid w:val="00235298"/>
    <w:rsid w:val="002352B0"/>
    <w:rsid w:val="00235360"/>
    <w:rsid w:val="002353FD"/>
    <w:rsid w:val="00235666"/>
    <w:rsid w:val="002356B8"/>
    <w:rsid w:val="00235B3D"/>
    <w:rsid w:val="00235BE5"/>
    <w:rsid w:val="00235E6A"/>
    <w:rsid w:val="002360D4"/>
    <w:rsid w:val="0023624F"/>
    <w:rsid w:val="0023656A"/>
    <w:rsid w:val="0023663B"/>
    <w:rsid w:val="00236C6E"/>
    <w:rsid w:val="00236FC5"/>
    <w:rsid w:val="00237162"/>
    <w:rsid w:val="002371A0"/>
    <w:rsid w:val="00237288"/>
    <w:rsid w:val="00237687"/>
    <w:rsid w:val="002378E0"/>
    <w:rsid w:val="00237B2B"/>
    <w:rsid w:val="00237E04"/>
    <w:rsid w:val="00237E4B"/>
    <w:rsid w:val="002401E1"/>
    <w:rsid w:val="0024031C"/>
    <w:rsid w:val="00240495"/>
    <w:rsid w:val="002406DC"/>
    <w:rsid w:val="002409E9"/>
    <w:rsid w:val="00240C8B"/>
    <w:rsid w:val="00240CF1"/>
    <w:rsid w:val="00240D8A"/>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E7A"/>
    <w:rsid w:val="00242F16"/>
    <w:rsid w:val="002433BA"/>
    <w:rsid w:val="002433BD"/>
    <w:rsid w:val="00243403"/>
    <w:rsid w:val="002434EF"/>
    <w:rsid w:val="0024378D"/>
    <w:rsid w:val="002437F4"/>
    <w:rsid w:val="002439D3"/>
    <w:rsid w:val="002439ED"/>
    <w:rsid w:val="00243B17"/>
    <w:rsid w:val="002442F5"/>
    <w:rsid w:val="00244513"/>
    <w:rsid w:val="00244715"/>
    <w:rsid w:val="002448F0"/>
    <w:rsid w:val="002449A5"/>
    <w:rsid w:val="00244D06"/>
    <w:rsid w:val="00244F5E"/>
    <w:rsid w:val="002450AB"/>
    <w:rsid w:val="002450D5"/>
    <w:rsid w:val="00245777"/>
    <w:rsid w:val="002457B4"/>
    <w:rsid w:val="00245A39"/>
    <w:rsid w:val="00246A54"/>
    <w:rsid w:val="00246A82"/>
    <w:rsid w:val="00246CE8"/>
    <w:rsid w:val="00247200"/>
    <w:rsid w:val="002476DF"/>
    <w:rsid w:val="00247B6C"/>
    <w:rsid w:val="00247BE9"/>
    <w:rsid w:val="00247C16"/>
    <w:rsid w:val="00247DB2"/>
    <w:rsid w:val="00250328"/>
    <w:rsid w:val="0025066F"/>
    <w:rsid w:val="00250746"/>
    <w:rsid w:val="002507DA"/>
    <w:rsid w:val="00250A30"/>
    <w:rsid w:val="00250A6F"/>
    <w:rsid w:val="00250A89"/>
    <w:rsid w:val="00250D78"/>
    <w:rsid w:val="00250F47"/>
    <w:rsid w:val="00250F7A"/>
    <w:rsid w:val="00250FFA"/>
    <w:rsid w:val="002517BE"/>
    <w:rsid w:val="002518B9"/>
    <w:rsid w:val="002519BB"/>
    <w:rsid w:val="00251C63"/>
    <w:rsid w:val="00251E86"/>
    <w:rsid w:val="00251F57"/>
    <w:rsid w:val="00251F84"/>
    <w:rsid w:val="002525EA"/>
    <w:rsid w:val="002526B7"/>
    <w:rsid w:val="00252A72"/>
    <w:rsid w:val="00252E37"/>
    <w:rsid w:val="00252F42"/>
    <w:rsid w:val="00253111"/>
    <w:rsid w:val="00253737"/>
    <w:rsid w:val="00253A7E"/>
    <w:rsid w:val="00253A9A"/>
    <w:rsid w:val="00253B29"/>
    <w:rsid w:val="00253B44"/>
    <w:rsid w:val="002542D8"/>
    <w:rsid w:val="002542DE"/>
    <w:rsid w:val="00254327"/>
    <w:rsid w:val="00254404"/>
    <w:rsid w:val="00254776"/>
    <w:rsid w:val="0025486C"/>
    <w:rsid w:val="002549B5"/>
    <w:rsid w:val="00254A17"/>
    <w:rsid w:val="00254B69"/>
    <w:rsid w:val="00254B71"/>
    <w:rsid w:val="00254BCB"/>
    <w:rsid w:val="00254C06"/>
    <w:rsid w:val="0025549C"/>
    <w:rsid w:val="00255740"/>
    <w:rsid w:val="0025586A"/>
    <w:rsid w:val="00255BE1"/>
    <w:rsid w:val="00255D35"/>
    <w:rsid w:val="00255EBE"/>
    <w:rsid w:val="00256033"/>
    <w:rsid w:val="0025605C"/>
    <w:rsid w:val="002562BB"/>
    <w:rsid w:val="002562D6"/>
    <w:rsid w:val="00256688"/>
    <w:rsid w:val="00256A01"/>
    <w:rsid w:val="00256C83"/>
    <w:rsid w:val="00256D31"/>
    <w:rsid w:val="002570E2"/>
    <w:rsid w:val="002575AF"/>
    <w:rsid w:val="00257644"/>
    <w:rsid w:val="002576E7"/>
    <w:rsid w:val="002579B8"/>
    <w:rsid w:val="00257A45"/>
    <w:rsid w:val="00257A82"/>
    <w:rsid w:val="00257AA6"/>
    <w:rsid w:val="00257B76"/>
    <w:rsid w:val="00257B86"/>
    <w:rsid w:val="00257B97"/>
    <w:rsid w:val="00257C95"/>
    <w:rsid w:val="00257D5A"/>
    <w:rsid w:val="00260249"/>
    <w:rsid w:val="00260649"/>
    <w:rsid w:val="002607F1"/>
    <w:rsid w:val="00260870"/>
    <w:rsid w:val="00260935"/>
    <w:rsid w:val="002609E0"/>
    <w:rsid w:val="00260DCC"/>
    <w:rsid w:val="00260E8C"/>
    <w:rsid w:val="00260F61"/>
    <w:rsid w:val="00260F8B"/>
    <w:rsid w:val="002612EE"/>
    <w:rsid w:val="00261308"/>
    <w:rsid w:val="0026170B"/>
    <w:rsid w:val="0026194A"/>
    <w:rsid w:val="00261A67"/>
    <w:rsid w:val="00261CFE"/>
    <w:rsid w:val="00261D8B"/>
    <w:rsid w:val="00261E34"/>
    <w:rsid w:val="00261FEE"/>
    <w:rsid w:val="0026209A"/>
    <w:rsid w:val="002621EB"/>
    <w:rsid w:val="0026223B"/>
    <w:rsid w:val="0026262D"/>
    <w:rsid w:val="00262643"/>
    <w:rsid w:val="00262658"/>
    <w:rsid w:val="0026269E"/>
    <w:rsid w:val="00262A7E"/>
    <w:rsid w:val="00262C5D"/>
    <w:rsid w:val="00262C9C"/>
    <w:rsid w:val="00262CF7"/>
    <w:rsid w:val="00262D4A"/>
    <w:rsid w:val="00262EDE"/>
    <w:rsid w:val="00263070"/>
    <w:rsid w:val="002630BF"/>
    <w:rsid w:val="0026323E"/>
    <w:rsid w:val="002639D2"/>
    <w:rsid w:val="00263CBF"/>
    <w:rsid w:val="00263DC0"/>
    <w:rsid w:val="00264592"/>
    <w:rsid w:val="0026468A"/>
    <w:rsid w:val="002647AA"/>
    <w:rsid w:val="00264DB8"/>
    <w:rsid w:val="00265173"/>
    <w:rsid w:val="002653B3"/>
    <w:rsid w:val="00265834"/>
    <w:rsid w:val="00265B32"/>
    <w:rsid w:val="0026609E"/>
    <w:rsid w:val="002661DB"/>
    <w:rsid w:val="0026650C"/>
    <w:rsid w:val="002665C0"/>
    <w:rsid w:val="002665F6"/>
    <w:rsid w:val="002671CB"/>
    <w:rsid w:val="002676A2"/>
    <w:rsid w:val="0026798D"/>
    <w:rsid w:val="00267CA4"/>
    <w:rsid w:val="00267D93"/>
    <w:rsid w:val="00267DAD"/>
    <w:rsid w:val="00267E0D"/>
    <w:rsid w:val="00267EF1"/>
    <w:rsid w:val="00267F7A"/>
    <w:rsid w:val="0027000B"/>
    <w:rsid w:val="0027015C"/>
    <w:rsid w:val="0027017C"/>
    <w:rsid w:val="002709B1"/>
    <w:rsid w:val="002711B9"/>
    <w:rsid w:val="0027123E"/>
    <w:rsid w:val="00271455"/>
    <w:rsid w:val="0027145E"/>
    <w:rsid w:val="0027153E"/>
    <w:rsid w:val="00271542"/>
    <w:rsid w:val="00271591"/>
    <w:rsid w:val="002715D0"/>
    <w:rsid w:val="0027197C"/>
    <w:rsid w:val="00271DB2"/>
    <w:rsid w:val="00271E19"/>
    <w:rsid w:val="002723D8"/>
    <w:rsid w:val="002726D5"/>
    <w:rsid w:val="002726E3"/>
    <w:rsid w:val="002727CE"/>
    <w:rsid w:val="002728EF"/>
    <w:rsid w:val="00272CA4"/>
    <w:rsid w:val="00272CAE"/>
    <w:rsid w:val="00272D2F"/>
    <w:rsid w:val="00273125"/>
    <w:rsid w:val="002731AF"/>
    <w:rsid w:val="00273722"/>
    <w:rsid w:val="00273A6C"/>
    <w:rsid w:val="00273F19"/>
    <w:rsid w:val="00273F62"/>
    <w:rsid w:val="00274062"/>
    <w:rsid w:val="002746F1"/>
    <w:rsid w:val="00274D52"/>
    <w:rsid w:val="00274E6D"/>
    <w:rsid w:val="00275089"/>
    <w:rsid w:val="0027510C"/>
    <w:rsid w:val="00275129"/>
    <w:rsid w:val="00275359"/>
    <w:rsid w:val="00275369"/>
    <w:rsid w:val="0027563B"/>
    <w:rsid w:val="0027584F"/>
    <w:rsid w:val="002759B2"/>
    <w:rsid w:val="00275E57"/>
    <w:rsid w:val="00276051"/>
    <w:rsid w:val="002760B0"/>
    <w:rsid w:val="002760CB"/>
    <w:rsid w:val="002763E7"/>
    <w:rsid w:val="0027663D"/>
    <w:rsid w:val="00276C9D"/>
    <w:rsid w:val="00276CA2"/>
    <w:rsid w:val="00276D4C"/>
    <w:rsid w:val="00276DEC"/>
    <w:rsid w:val="00277152"/>
    <w:rsid w:val="0027715A"/>
    <w:rsid w:val="00277225"/>
    <w:rsid w:val="0027738F"/>
    <w:rsid w:val="002773C6"/>
    <w:rsid w:val="002775E8"/>
    <w:rsid w:val="00277890"/>
    <w:rsid w:val="00277A0B"/>
    <w:rsid w:val="00277C1E"/>
    <w:rsid w:val="00277C3C"/>
    <w:rsid w:val="00277D7C"/>
    <w:rsid w:val="00277E6B"/>
    <w:rsid w:val="00277E84"/>
    <w:rsid w:val="0028026D"/>
    <w:rsid w:val="00280560"/>
    <w:rsid w:val="0028056C"/>
    <w:rsid w:val="00280682"/>
    <w:rsid w:val="0028096B"/>
    <w:rsid w:val="00281330"/>
    <w:rsid w:val="00281810"/>
    <w:rsid w:val="00281833"/>
    <w:rsid w:val="00281A7A"/>
    <w:rsid w:val="00281D1A"/>
    <w:rsid w:val="00281FA6"/>
    <w:rsid w:val="002820A9"/>
    <w:rsid w:val="002820E0"/>
    <w:rsid w:val="00282190"/>
    <w:rsid w:val="00282297"/>
    <w:rsid w:val="0028271F"/>
    <w:rsid w:val="0028285A"/>
    <w:rsid w:val="00282944"/>
    <w:rsid w:val="00282A93"/>
    <w:rsid w:val="00282BA9"/>
    <w:rsid w:val="00282C91"/>
    <w:rsid w:val="00282D3F"/>
    <w:rsid w:val="00282D98"/>
    <w:rsid w:val="002834CC"/>
    <w:rsid w:val="002839BB"/>
    <w:rsid w:val="00283CC1"/>
    <w:rsid w:val="00283EDC"/>
    <w:rsid w:val="002840AD"/>
    <w:rsid w:val="00284181"/>
    <w:rsid w:val="002841E6"/>
    <w:rsid w:val="00284325"/>
    <w:rsid w:val="002845AD"/>
    <w:rsid w:val="00284BAC"/>
    <w:rsid w:val="00284BCC"/>
    <w:rsid w:val="00285139"/>
    <w:rsid w:val="002853CD"/>
    <w:rsid w:val="00285525"/>
    <w:rsid w:val="0028574C"/>
    <w:rsid w:val="00285776"/>
    <w:rsid w:val="00285CF0"/>
    <w:rsid w:val="00285DD7"/>
    <w:rsid w:val="0028615B"/>
    <w:rsid w:val="002861FD"/>
    <w:rsid w:val="00286245"/>
    <w:rsid w:val="0028655B"/>
    <w:rsid w:val="002865FC"/>
    <w:rsid w:val="00286984"/>
    <w:rsid w:val="00286FDA"/>
    <w:rsid w:val="002874CB"/>
    <w:rsid w:val="00287531"/>
    <w:rsid w:val="002876C5"/>
    <w:rsid w:val="002877E6"/>
    <w:rsid w:val="00287936"/>
    <w:rsid w:val="00287EDB"/>
    <w:rsid w:val="0029010A"/>
    <w:rsid w:val="0029066D"/>
    <w:rsid w:val="002906BB"/>
    <w:rsid w:val="00290712"/>
    <w:rsid w:val="0029074F"/>
    <w:rsid w:val="0029077D"/>
    <w:rsid w:val="00290EC1"/>
    <w:rsid w:val="00290F6B"/>
    <w:rsid w:val="00291093"/>
    <w:rsid w:val="00291369"/>
    <w:rsid w:val="00291709"/>
    <w:rsid w:val="00291770"/>
    <w:rsid w:val="00291855"/>
    <w:rsid w:val="00291969"/>
    <w:rsid w:val="00291B56"/>
    <w:rsid w:val="00291CD6"/>
    <w:rsid w:val="00292555"/>
    <w:rsid w:val="002928E7"/>
    <w:rsid w:val="00292993"/>
    <w:rsid w:val="00292A89"/>
    <w:rsid w:val="00292B5A"/>
    <w:rsid w:val="00292EEA"/>
    <w:rsid w:val="00292F3E"/>
    <w:rsid w:val="0029325E"/>
    <w:rsid w:val="0029365E"/>
    <w:rsid w:val="0029393F"/>
    <w:rsid w:val="00293A10"/>
    <w:rsid w:val="00293D59"/>
    <w:rsid w:val="00293F3B"/>
    <w:rsid w:val="002940E0"/>
    <w:rsid w:val="00294132"/>
    <w:rsid w:val="00294412"/>
    <w:rsid w:val="002946D8"/>
    <w:rsid w:val="00294743"/>
    <w:rsid w:val="002947A1"/>
    <w:rsid w:val="00294847"/>
    <w:rsid w:val="00294B35"/>
    <w:rsid w:val="00294BF9"/>
    <w:rsid w:val="00294CD5"/>
    <w:rsid w:val="00295066"/>
    <w:rsid w:val="002952F7"/>
    <w:rsid w:val="002955FB"/>
    <w:rsid w:val="00295675"/>
    <w:rsid w:val="0029596F"/>
    <w:rsid w:val="002959B9"/>
    <w:rsid w:val="00295A62"/>
    <w:rsid w:val="00295E1C"/>
    <w:rsid w:val="00295F45"/>
    <w:rsid w:val="0029605D"/>
    <w:rsid w:val="0029654B"/>
    <w:rsid w:val="0029666D"/>
    <w:rsid w:val="002967C9"/>
    <w:rsid w:val="00296907"/>
    <w:rsid w:val="00296F48"/>
    <w:rsid w:val="0029700A"/>
    <w:rsid w:val="0029731D"/>
    <w:rsid w:val="002976B6"/>
    <w:rsid w:val="00297A81"/>
    <w:rsid w:val="00297B5E"/>
    <w:rsid w:val="00297EA8"/>
    <w:rsid w:val="00297F55"/>
    <w:rsid w:val="002A0485"/>
    <w:rsid w:val="002A04C4"/>
    <w:rsid w:val="002A0551"/>
    <w:rsid w:val="002A068C"/>
    <w:rsid w:val="002A0704"/>
    <w:rsid w:val="002A074A"/>
    <w:rsid w:val="002A0949"/>
    <w:rsid w:val="002A09CE"/>
    <w:rsid w:val="002A107B"/>
    <w:rsid w:val="002A10DD"/>
    <w:rsid w:val="002A1259"/>
    <w:rsid w:val="002A13A9"/>
    <w:rsid w:val="002A159C"/>
    <w:rsid w:val="002A17ED"/>
    <w:rsid w:val="002A1927"/>
    <w:rsid w:val="002A1C7F"/>
    <w:rsid w:val="002A202E"/>
    <w:rsid w:val="002A20D8"/>
    <w:rsid w:val="002A2255"/>
    <w:rsid w:val="002A2FF0"/>
    <w:rsid w:val="002A323C"/>
    <w:rsid w:val="002A3681"/>
    <w:rsid w:val="002A3803"/>
    <w:rsid w:val="002A385D"/>
    <w:rsid w:val="002A39BF"/>
    <w:rsid w:val="002A3DB9"/>
    <w:rsid w:val="002A42EB"/>
    <w:rsid w:val="002A4329"/>
    <w:rsid w:val="002A4677"/>
    <w:rsid w:val="002A46FF"/>
    <w:rsid w:val="002A47BE"/>
    <w:rsid w:val="002A4911"/>
    <w:rsid w:val="002A4CEA"/>
    <w:rsid w:val="002A4FDB"/>
    <w:rsid w:val="002A50D2"/>
    <w:rsid w:val="002A53B1"/>
    <w:rsid w:val="002A5595"/>
    <w:rsid w:val="002A55F6"/>
    <w:rsid w:val="002A58CA"/>
    <w:rsid w:val="002A5AB8"/>
    <w:rsid w:val="002A5B2E"/>
    <w:rsid w:val="002A5F32"/>
    <w:rsid w:val="002A63AB"/>
    <w:rsid w:val="002A63AE"/>
    <w:rsid w:val="002A63E4"/>
    <w:rsid w:val="002A6475"/>
    <w:rsid w:val="002A6532"/>
    <w:rsid w:val="002A66A5"/>
    <w:rsid w:val="002A670E"/>
    <w:rsid w:val="002A6AF2"/>
    <w:rsid w:val="002A6C69"/>
    <w:rsid w:val="002A6FEE"/>
    <w:rsid w:val="002A7351"/>
    <w:rsid w:val="002A73DE"/>
    <w:rsid w:val="002A77BF"/>
    <w:rsid w:val="002A7A09"/>
    <w:rsid w:val="002A7C2C"/>
    <w:rsid w:val="002A7C7E"/>
    <w:rsid w:val="002A7E3E"/>
    <w:rsid w:val="002A7F56"/>
    <w:rsid w:val="002B001B"/>
    <w:rsid w:val="002B013A"/>
    <w:rsid w:val="002B0491"/>
    <w:rsid w:val="002B07BB"/>
    <w:rsid w:val="002B085B"/>
    <w:rsid w:val="002B08C7"/>
    <w:rsid w:val="002B0B27"/>
    <w:rsid w:val="002B119F"/>
    <w:rsid w:val="002B1ED0"/>
    <w:rsid w:val="002B22B3"/>
    <w:rsid w:val="002B23E7"/>
    <w:rsid w:val="002B2AB7"/>
    <w:rsid w:val="002B2C7C"/>
    <w:rsid w:val="002B35E0"/>
    <w:rsid w:val="002B36AB"/>
    <w:rsid w:val="002B3718"/>
    <w:rsid w:val="002B3E9E"/>
    <w:rsid w:val="002B3F14"/>
    <w:rsid w:val="002B3F44"/>
    <w:rsid w:val="002B3F89"/>
    <w:rsid w:val="002B4082"/>
    <w:rsid w:val="002B4672"/>
    <w:rsid w:val="002B4769"/>
    <w:rsid w:val="002B48F8"/>
    <w:rsid w:val="002B4A78"/>
    <w:rsid w:val="002B4CC9"/>
    <w:rsid w:val="002B4DF5"/>
    <w:rsid w:val="002B5054"/>
    <w:rsid w:val="002B52B0"/>
    <w:rsid w:val="002B58D1"/>
    <w:rsid w:val="002B5C36"/>
    <w:rsid w:val="002B5CA0"/>
    <w:rsid w:val="002B5CFE"/>
    <w:rsid w:val="002B5E90"/>
    <w:rsid w:val="002B617C"/>
    <w:rsid w:val="002B6609"/>
    <w:rsid w:val="002B66B9"/>
    <w:rsid w:val="002B67BC"/>
    <w:rsid w:val="002B6A84"/>
    <w:rsid w:val="002B6D12"/>
    <w:rsid w:val="002B700B"/>
    <w:rsid w:val="002B722A"/>
    <w:rsid w:val="002B767D"/>
    <w:rsid w:val="002B7705"/>
    <w:rsid w:val="002B7C67"/>
    <w:rsid w:val="002B7DB5"/>
    <w:rsid w:val="002B7E1B"/>
    <w:rsid w:val="002C04EB"/>
    <w:rsid w:val="002C062E"/>
    <w:rsid w:val="002C0695"/>
    <w:rsid w:val="002C0864"/>
    <w:rsid w:val="002C08E8"/>
    <w:rsid w:val="002C0BD7"/>
    <w:rsid w:val="002C0D69"/>
    <w:rsid w:val="002C0E71"/>
    <w:rsid w:val="002C11A7"/>
    <w:rsid w:val="002C1783"/>
    <w:rsid w:val="002C1B77"/>
    <w:rsid w:val="002C1E23"/>
    <w:rsid w:val="002C1F1F"/>
    <w:rsid w:val="002C23C2"/>
    <w:rsid w:val="002C242A"/>
    <w:rsid w:val="002C26F7"/>
    <w:rsid w:val="002C32E3"/>
    <w:rsid w:val="002C3323"/>
    <w:rsid w:val="002C356C"/>
    <w:rsid w:val="002C36F1"/>
    <w:rsid w:val="002C3B86"/>
    <w:rsid w:val="002C3BCF"/>
    <w:rsid w:val="002C3C4C"/>
    <w:rsid w:val="002C3D2B"/>
    <w:rsid w:val="002C3E84"/>
    <w:rsid w:val="002C3F72"/>
    <w:rsid w:val="002C4676"/>
    <w:rsid w:val="002C4A2F"/>
    <w:rsid w:val="002C4B22"/>
    <w:rsid w:val="002C4C23"/>
    <w:rsid w:val="002C4E4F"/>
    <w:rsid w:val="002C4F11"/>
    <w:rsid w:val="002C4F19"/>
    <w:rsid w:val="002C514A"/>
    <w:rsid w:val="002C5263"/>
    <w:rsid w:val="002C53CF"/>
    <w:rsid w:val="002C56E0"/>
    <w:rsid w:val="002C58AE"/>
    <w:rsid w:val="002C6123"/>
    <w:rsid w:val="002C64DC"/>
    <w:rsid w:val="002C67CB"/>
    <w:rsid w:val="002C68AE"/>
    <w:rsid w:val="002C6AB6"/>
    <w:rsid w:val="002C6E0D"/>
    <w:rsid w:val="002C6E40"/>
    <w:rsid w:val="002C70CA"/>
    <w:rsid w:val="002C72E8"/>
    <w:rsid w:val="002C736D"/>
    <w:rsid w:val="002C75AE"/>
    <w:rsid w:val="002C7719"/>
    <w:rsid w:val="002C772F"/>
    <w:rsid w:val="002C7845"/>
    <w:rsid w:val="002C78EE"/>
    <w:rsid w:val="002C7D23"/>
    <w:rsid w:val="002D00CD"/>
    <w:rsid w:val="002D02C8"/>
    <w:rsid w:val="002D0439"/>
    <w:rsid w:val="002D049C"/>
    <w:rsid w:val="002D06BC"/>
    <w:rsid w:val="002D0726"/>
    <w:rsid w:val="002D0746"/>
    <w:rsid w:val="002D0901"/>
    <w:rsid w:val="002D0A70"/>
    <w:rsid w:val="002D0AA7"/>
    <w:rsid w:val="002D0CC6"/>
    <w:rsid w:val="002D0D08"/>
    <w:rsid w:val="002D144D"/>
    <w:rsid w:val="002D1A4C"/>
    <w:rsid w:val="002D1BB6"/>
    <w:rsid w:val="002D1C57"/>
    <w:rsid w:val="002D21EE"/>
    <w:rsid w:val="002D22E0"/>
    <w:rsid w:val="002D24B3"/>
    <w:rsid w:val="002D2680"/>
    <w:rsid w:val="002D2762"/>
    <w:rsid w:val="002D27C3"/>
    <w:rsid w:val="002D298F"/>
    <w:rsid w:val="002D2AA8"/>
    <w:rsid w:val="002D2AD6"/>
    <w:rsid w:val="002D2D18"/>
    <w:rsid w:val="002D2DFE"/>
    <w:rsid w:val="002D37D6"/>
    <w:rsid w:val="002D3868"/>
    <w:rsid w:val="002D3B33"/>
    <w:rsid w:val="002D3CBF"/>
    <w:rsid w:val="002D4154"/>
    <w:rsid w:val="002D4534"/>
    <w:rsid w:val="002D4BE0"/>
    <w:rsid w:val="002D4C51"/>
    <w:rsid w:val="002D50A1"/>
    <w:rsid w:val="002D5A4A"/>
    <w:rsid w:val="002D5BBC"/>
    <w:rsid w:val="002D5C0E"/>
    <w:rsid w:val="002D5C98"/>
    <w:rsid w:val="002D5D01"/>
    <w:rsid w:val="002D6086"/>
    <w:rsid w:val="002D62FE"/>
    <w:rsid w:val="002D64A0"/>
    <w:rsid w:val="002D674D"/>
    <w:rsid w:val="002D6931"/>
    <w:rsid w:val="002D6D2B"/>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EAA"/>
    <w:rsid w:val="002E0FA9"/>
    <w:rsid w:val="002E1073"/>
    <w:rsid w:val="002E108D"/>
    <w:rsid w:val="002E110D"/>
    <w:rsid w:val="002E15BD"/>
    <w:rsid w:val="002E15EA"/>
    <w:rsid w:val="002E180C"/>
    <w:rsid w:val="002E183B"/>
    <w:rsid w:val="002E19DB"/>
    <w:rsid w:val="002E1E60"/>
    <w:rsid w:val="002E1EDB"/>
    <w:rsid w:val="002E225A"/>
    <w:rsid w:val="002E22A3"/>
    <w:rsid w:val="002E2565"/>
    <w:rsid w:val="002E25BF"/>
    <w:rsid w:val="002E25EF"/>
    <w:rsid w:val="002E26FA"/>
    <w:rsid w:val="002E2954"/>
    <w:rsid w:val="002E2A91"/>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1B"/>
    <w:rsid w:val="002E5077"/>
    <w:rsid w:val="002E52CA"/>
    <w:rsid w:val="002E5330"/>
    <w:rsid w:val="002E558B"/>
    <w:rsid w:val="002E5601"/>
    <w:rsid w:val="002E58FD"/>
    <w:rsid w:val="002E5A6F"/>
    <w:rsid w:val="002E5C4C"/>
    <w:rsid w:val="002E609F"/>
    <w:rsid w:val="002E61B7"/>
    <w:rsid w:val="002E6348"/>
    <w:rsid w:val="002E651E"/>
    <w:rsid w:val="002E655C"/>
    <w:rsid w:val="002E6627"/>
    <w:rsid w:val="002E69A2"/>
    <w:rsid w:val="002E6D64"/>
    <w:rsid w:val="002E6F23"/>
    <w:rsid w:val="002E71AB"/>
    <w:rsid w:val="002E71F6"/>
    <w:rsid w:val="002E7616"/>
    <w:rsid w:val="002E77C0"/>
    <w:rsid w:val="002E7949"/>
    <w:rsid w:val="002E7A47"/>
    <w:rsid w:val="002E7E5D"/>
    <w:rsid w:val="002E7EAB"/>
    <w:rsid w:val="002E7F45"/>
    <w:rsid w:val="002E7FDF"/>
    <w:rsid w:val="002F0223"/>
    <w:rsid w:val="002F095C"/>
    <w:rsid w:val="002F0A58"/>
    <w:rsid w:val="002F0B0B"/>
    <w:rsid w:val="002F0D15"/>
    <w:rsid w:val="002F0FC8"/>
    <w:rsid w:val="002F11DB"/>
    <w:rsid w:val="002F1236"/>
    <w:rsid w:val="002F1275"/>
    <w:rsid w:val="002F145B"/>
    <w:rsid w:val="002F146B"/>
    <w:rsid w:val="002F1828"/>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D4B"/>
    <w:rsid w:val="002F2E1B"/>
    <w:rsid w:val="002F2E9D"/>
    <w:rsid w:val="002F2ED1"/>
    <w:rsid w:val="002F3186"/>
    <w:rsid w:val="002F33A8"/>
    <w:rsid w:val="002F3A96"/>
    <w:rsid w:val="002F3BBD"/>
    <w:rsid w:val="002F3C57"/>
    <w:rsid w:val="002F3D30"/>
    <w:rsid w:val="002F3E4A"/>
    <w:rsid w:val="002F4379"/>
    <w:rsid w:val="002F43A0"/>
    <w:rsid w:val="002F494C"/>
    <w:rsid w:val="002F4A7E"/>
    <w:rsid w:val="002F4D86"/>
    <w:rsid w:val="002F4E86"/>
    <w:rsid w:val="002F4F11"/>
    <w:rsid w:val="002F512B"/>
    <w:rsid w:val="002F53E4"/>
    <w:rsid w:val="002F54FB"/>
    <w:rsid w:val="002F56AE"/>
    <w:rsid w:val="002F583C"/>
    <w:rsid w:val="002F5B76"/>
    <w:rsid w:val="002F5C35"/>
    <w:rsid w:val="002F5E10"/>
    <w:rsid w:val="002F5E45"/>
    <w:rsid w:val="002F5EB2"/>
    <w:rsid w:val="002F60AE"/>
    <w:rsid w:val="002F6137"/>
    <w:rsid w:val="002F6154"/>
    <w:rsid w:val="002F62A0"/>
    <w:rsid w:val="002F6332"/>
    <w:rsid w:val="002F6577"/>
    <w:rsid w:val="002F6B5E"/>
    <w:rsid w:val="002F6CF7"/>
    <w:rsid w:val="002F6EAB"/>
    <w:rsid w:val="002F70C4"/>
    <w:rsid w:val="002F7337"/>
    <w:rsid w:val="002F73B1"/>
    <w:rsid w:val="002F75BA"/>
    <w:rsid w:val="002F7688"/>
    <w:rsid w:val="003000A8"/>
    <w:rsid w:val="003003C1"/>
    <w:rsid w:val="00300401"/>
    <w:rsid w:val="003007F3"/>
    <w:rsid w:val="0030089E"/>
    <w:rsid w:val="00300A24"/>
    <w:rsid w:val="003013BF"/>
    <w:rsid w:val="00301405"/>
    <w:rsid w:val="003015B7"/>
    <w:rsid w:val="0030174E"/>
    <w:rsid w:val="00301C1C"/>
    <w:rsid w:val="00301D12"/>
    <w:rsid w:val="00301E6E"/>
    <w:rsid w:val="00301FEE"/>
    <w:rsid w:val="003021BB"/>
    <w:rsid w:val="00302230"/>
    <w:rsid w:val="00302C04"/>
    <w:rsid w:val="00302C9F"/>
    <w:rsid w:val="00303186"/>
    <w:rsid w:val="003031B5"/>
    <w:rsid w:val="003031D1"/>
    <w:rsid w:val="00303293"/>
    <w:rsid w:val="003034F8"/>
    <w:rsid w:val="00303521"/>
    <w:rsid w:val="0030392D"/>
    <w:rsid w:val="00303EE9"/>
    <w:rsid w:val="00303F57"/>
    <w:rsid w:val="00303FE0"/>
    <w:rsid w:val="003040C9"/>
    <w:rsid w:val="00304229"/>
    <w:rsid w:val="0030428A"/>
    <w:rsid w:val="00304542"/>
    <w:rsid w:val="00304E2F"/>
    <w:rsid w:val="003050BD"/>
    <w:rsid w:val="003050DF"/>
    <w:rsid w:val="003052AC"/>
    <w:rsid w:val="00305368"/>
    <w:rsid w:val="00305552"/>
    <w:rsid w:val="003058C8"/>
    <w:rsid w:val="00305B96"/>
    <w:rsid w:val="00305C74"/>
    <w:rsid w:val="00305C89"/>
    <w:rsid w:val="00305CE1"/>
    <w:rsid w:val="003065F7"/>
    <w:rsid w:val="00306B70"/>
    <w:rsid w:val="00306CE1"/>
    <w:rsid w:val="00306F93"/>
    <w:rsid w:val="003072E2"/>
    <w:rsid w:val="003073F3"/>
    <w:rsid w:val="003079E9"/>
    <w:rsid w:val="00307A81"/>
    <w:rsid w:val="00307ACF"/>
    <w:rsid w:val="00307DF0"/>
    <w:rsid w:val="00307F8D"/>
    <w:rsid w:val="00307FEE"/>
    <w:rsid w:val="00310227"/>
    <w:rsid w:val="003104F9"/>
    <w:rsid w:val="0031073C"/>
    <w:rsid w:val="00310823"/>
    <w:rsid w:val="00310A04"/>
    <w:rsid w:val="00310D8D"/>
    <w:rsid w:val="00310F2C"/>
    <w:rsid w:val="00310F36"/>
    <w:rsid w:val="00310F68"/>
    <w:rsid w:val="003112C5"/>
    <w:rsid w:val="0031131C"/>
    <w:rsid w:val="003114A7"/>
    <w:rsid w:val="003116EF"/>
    <w:rsid w:val="003117D0"/>
    <w:rsid w:val="003117E5"/>
    <w:rsid w:val="00311C31"/>
    <w:rsid w:val="00311E8A"/>
    <w:rsid w:val="00311EAF"/>
    <w:rsid w:val="003120FC"/>
    <w:rsid w:val="003122D5"/>
    <w:rsid w:val="003123C5"/>
    <w:rsid w:val="00312958"/>
    <w:rsid w:val="00312EA3"/>
    <w:rsid w:val="003131B6"/>
    <w:rsid w:val="003134BD"/>
    <w:rsid w:val="003136B6"/>
    <w:rsid w:val="003137EE"/>
    <w:rsid w:val="00313A04"/>
    <w:rsid w:val="00313AC2"/>
    <w:rsid w:val="00313B66"/>
    <w:rsid w:val="00313BDB"/>
    <w:rsid w:val="00313DB6"/>
    <w:rsid w:val="003141BD"/>
    <w:rsid w:val="00314361"/>
    <w:rsid w:val="0031499F"/>
    <w:rsid w:val="00314E55"/>
    <w:rsid w:val="00314FD6"/>
    <w:rsid w:val="003150DD"/>
    <w:rsid w:val="00315296"/>
    <w:rsid w:val="00315436"/>
    <w:rsid w:val="003154BC"/>
    <w:rsid w:val="003156D0"/>
    <w:rsid w:val="00315A36"/>
    <w:rsid w:val="00316517"/>
    <w:rsid w:val="00316627"/>
    <w:rsid w:val="00316691"/>
    <w:rsid w:val="00316A2B"/>
    <w:rsid w:val="00316C28"/>
    <w:rsid w:val="00316DDF"/>
    <w:rsid w:val="00316FD9"/>
    <w:rsid w:val="0031705B"/>
    <w:rsid w:val="003170E3"/>
    <w:rsid w:val="0031763C"/>
    <w:rsid w:val="00317700"/>
    <w:rsid w:val="003177FF"/>
    <w:rsid w:val="00317ABA"/>
    <w:rsid w:val="00317AC0"/>
    <w:rsid w:val="00317E7C"/>
    <w:rsid w:val="00317EF8"/>
    <w:rsid w:val="00317F21"/>
    <w:rsid w:val="00317FF0"/>
    <w:rsid w:val="00320291"/>
    <w:rsid w:val="0032035F"/>
    <w:rsid w:val="0032039A"/>
    <w:rsid w:val="0032042E"/>
    <w:rsid w:val="00320BCB"/>
    <w:rsid w:val="00320D10"/>
    <w:rsid w:val="00320D77"/>
    <w:rsid w:val="00320E50"/>
    <w:rsid w:val="00320FE0"/>
    <w:rsid w:val="00321140"/>
    <w:rsid w:val="0032141D"/>
    <w:rsid w:val="00321CBC"/>
    <w:rsid w:val="00321CE3"/>
    <w:rsid w:val="00321D02"/>
    <w:rsid w:val="003220DB"/>
    <w:rsid w:val="00322410"/>
    <w:rsid w:val="0032255D"/>
    <w:rsid w:val="00322653"/>
    <w:rsid w:val="003226CC"/>
    <w:rsid w:val="003227FB"/>
    <w:rsid w:val="0032294E"/>
    <w:rsid w:val="00322BAE"/>
    <w:rsid w:val="00322C2F"/>
    <w:rsid w:val="00322CC4"/>
    <w:rsid w:val="00322CE6"/>
    <w:rsid w:val="00322D1B"/>
    <w:rsid w:val="00322F51"/>
    <w:rsid w:val="00322F6E"/>
    <w:rsid w:val="00323090"/>
    <w:rsid w:val="00323142"/>
    <w:rsid w:val="00323230"/>
    <w:rsid w:val="003236A1"/>
    <w:rsid w:val="003236F9"/>
    <w:rsid w:val="00323D07"/>
    <w:rsid w:val="0032417D"/>
    <w:rsid w:val="00324677"/>
    <w:rsid w:val="00324B91"/>
    <w:rsid w:val="00324DD8"/>
    <w:rsid w:val="00324DDF"/>
    <w:rsid w:val="0032554B"/>
    <w:rsid w:val="00325C8C"/>
    <w:rsid w:val="00325E08"/>
    <w:rsid w:val="00325EE2"/>
    <w:rsid w:val="003262E8"/>
    <w:rsid w:val="00326453"/>
    <w:rsid w:val="00326C57"/>
    <w:rsid w:val="00327099"/>
    <w:rsid w:val="00327165"/>
    <w:rsid w:val="00327192"/>
    <w:rsid w:val="003272CE"/>
    <w:rsid w:val="0032732E"/>
    <w:rsid w:val="0032753B"/>
    <w:rsid w:val="003277B1"/>
    <w:rsid w:val="00327976"/>
    <w:rsid w:val="00327AF3"/>
    <w:rsid w:val="00330246"/>
    <w:rsid w:val="003303E3"/>
    <w:rsid w:val="00330533"/>
    <w:rsid w:val="003305DF"/>
    <w:rsid w:val="0033077F"/>
    <w:rsid w:val="00330B3A"/>
    <w:rsid w:val="00330D29"/>
    <w:rsid w:val="00330F31"/>
    <w:rsid w:val="003315D1"/>
    <w:rsid w:val="00331963"/>
    <w:rsid w:val="00331F2C"/>
    <w:rsid w:val="00331F59"/>
    <w:rsid w:val="003327FB"/>
    <w:rsid w:val="00332820"/>
    <w:rsid w:val="00332B65"/>
    <w:rsid w:val="00332BEF"/>
    <w:rsid w:val="00333041"/>
    <w:rsid w:val="00333255"/>
    <w:rsid w:val="003334B0"/>
    <w:rsid w:val="0033371B"/>
    <w:rsid w:val="0033395A"/>
    <w:rsid w:val="0033396F"/>
    <w:rsid w:val="003339E9"/>
    <w:rsid w:val="00333DBB"/>
    <w:rsid w:val="00333E0E"/>
    <w:rsid w:val="0033411D"/>
    <w:rsid w:val="003341EB"/>
    <w:rsid w:val="00334277"/>
    <w:rsid w:val="003342A9"/>
    <w:rsid w:val="0033447D"/>
    <w:rsid w:val="00334564"/>
    <w:rsid w:val="003345D8"/>
    <w:rsid w:val="0033484C"/>
    <w:rsid w:val="00334985"/>
    <w:rsid w:val="00334CBF"/>
    <w:rsid w:val="00334DD0"/>
    <w:rsid w:val="00334FC4"/>
    <w:rsid w:val="003350A1"/>
    <w:rsid w:val="0033529A"/>
    <w:rsid w:val="003353F9"/>
    <w:rsid w:val="00335503"/>
    <w:rsid w:val="00335510"/>
    <w:rsid w:val="00335611"/>
    <w:rsid w:val="00335612"/>
    <w:rsid w:val="003356DB"/>
    <w:rsid w:val="0033582D"/>
    <w:rsid w:val="00335BA7"/>
    <w:rsid w:val="00335CB9"/>
    <w:rsid w:val="00335E16"/>
    <w:rsid w:val="00335E80"/>
    <w:rsid w:val="00335F4F"/>
    <w:rsid w:val="00336066"/>
    <w:rsid w:val="00336389"/>
    <w:rsid w:val="0033661C"/>
    <w:rsid w:val="00336C1B"/>
    <w:rsid w:val="00336DDF"/>
    <w:rsid w:val="00336DE9"/>
    <w:rsid w:val="003376FC"/>
    <w:rsid w:val="003378C6"/>
    <w:rsid w:val="003379F4"/>
    <w:rsid w:val="00337A70"/>
    <w:rsid w:val="00337C62"/>
    <w:rsid w:val="00337ED2"/>
    <w:rsid w:val="00337F27"/>
    <w:rsid w:val="003400E2"/>
    <w:rsid w:val="00340146"/>
    <w:rsid w:val="00340450"/>
    <w:rsid w:val="003404A2"/>
    <w:rsid w:val="00340817"/>
    <w:rsid w:val="0034096E"/>
    <w:rsid w:val="003409E8"/>
    <w:rsid w:val="00341154"/>
    <w:rsid w:val="003415AC"/>
    <w:rsid w:val="003417FF"/>
    <w:rsid w:val="00341922"/>
    <w:rsid w:val="003419C1"/>
    <w:rsid w:val="00341B51"/>
    <w:rsid w:val="00341BC4"/>
    <w:rsid w:val="00341CFC"/>
    <w:rsid w:val="00341E80"/>
    <w:rsid w:val="003421AB"/>
    <w:rsid w:val="00342453"/>
    <w:rsid w:val="0034257C"/>
    <w:rsid w:val="00342956"/>
    <w:rsid w:val="00342CE1"/>
    <w:rsid w:val="00343662"/>
    <w:rsid w:val="00343A39"/>
    <w:rsid w:val="00343A4A"/>
    <w:rsid w:val="00343A4E"/>
    <w:rsid w:val="003443D5"/>
    <w:rsid w:val="00344541"/>
    <w:rsid w:val="003448CE"/>
    <w:rsid w:val="00344B62"/>
    <w:rsid w:val="00344C31"/>
    <w:rsid w:val="00344D70"/>
    <w:rsid w:val="00344D98"/>
    <w:rsid w:val="00344F1F"/>
    <w:rsid w:val="00344F36"/>
    <w:rsid w:val="00345080"/>
    <w:rsid w:val="003451C1"/>
    <w:rsid w:val="00345670"/>
    <w:rsid w:val="00345767"/>
    <w:rsid w:val="00345847"/>
    <w:rsid w:val="00345B75"/>
    <w:rsid w:val="00345C30"/>
    <w:rsid w:val="00345D61"/>
    <w:rsid w:val="00345FB9"/>
    <w:rsid w:val="0034661D"/>
    <w:rsid w:val="0034708A"/>
    <w:rsid w:val="003473AC"/>
    <w:rsid w:val="003473ED"/>
    <w:rsid w:val="003474E5"/>
    <w:rsid w:val="00347510"/>
    <w:rsid w:val="00347634"/>
    <w:rsid w:val="0034771D"/>
    <w:rsid w:val="00347776"/>
    <w:rsid w:val="00347C66"/>
    <w:rsid w:val="00347F00"/>
    <w:rsid w:val="003505EA"/>
    <w:rsid w:val="00350C42"/>
    <w:rsid w:val="00350DCB"/>
    <w:rsid w:val="00351148"/>
    <w:rsid w:val="0035126B"/>
    <w:rsid w:val="00351333"/>
    <w:rsid w:val="003514C6"/>
    <w:rsid w:val="0035157B"/>
    <w:rsid w:val="00351B54"/>
    <w:rsid w:val="00351CD9"/>
    <w:rsid w:val="00351D42"/>
    <w:rsid w:val="00352082"/>
    <w:rsid w:val="003520CA"/>
    <w:rsid w:val="00352319"/>
    <w:rsid w:val="003523DB"/>
    <w:rsid w:val="00352738"/>
    <w:rsid w:val="0035284F"/>
    <w:rsid w:val="00352913"/>
    <w:rsid w:val="00352948"/>
    <w:rsid w:val="00352B92"/>
    <w:rsid w:val="00353341"/>
    <w:rsid w:val="00353502"/>
    <w:rsid w:val="003535A9"/>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919"/>
    <w:rsid w:val="00355AC2"/>
    <w:rsid w:val="00355DAE"/>
    <w:rsid w:val="00355F1B"/>
    <w:rsid w:val="00355F60"/>
    <w:rsid w:val="0035622C"/>
    <w:rsid w:val="00356326"/>
    <w:rsid w:val="003563B5"/>
    <w:rsid w:val="0035672A"/>
    <w:rsid w:val="00356A86"/>
    <w:rsid w:val="00356B02"/>
    <w:rsid w:val="00356BB1"/>
    <w:rsid w:val="0035732E"/>
    <w:rsid w:val="00357342"/>
    <w:rsid w:val="0035734C"/>
    <w:rsid w:val="003574F2"/>
    <w:rsid w:val="0035788F"/>
    <w:rsid w:val="003578C1"/>
    <w:rsid w:val="00357BED"/>
    <w:rsid w:val="00357F1F"/>
    <w:rsid w:val="00357F76"/>
    <w:rsid w:val="00360027"/>
    <w:rsid w:val="003602A4"/>
    <w:rsid w:val="00360AB4"/>
    <w:rsid w:val="00360B10"/>
    <w:rsid w:val="00360BB0"/>
    <w:rsid w:val="00360E19"/>
    <w:rsid w:val="00360F82"/>
    <w:rsid w:val="0036110E"/>
    <w:rsid w:val="003616E4"/>
    <w:rsid w:val="003619CF"/>
    <w:rsid w:val="00362266"/>
    <w:rsid w:val="0036234A"/>
    <w:rsid w:val="0036242C"/>
    <w:rsid w:val="00362485"/>
    <w:rsid w:val="003624D0"/>
    <w:rsid w:val="00362855"/>
    <w:rsid w:val="003628FB"/>
    <w:rsid w:val="00362913"/>
    <w:rsid w:val="003629EE"/>
    <w:rsid w:val="00362D09"/>
    <w:rsid w:val="00362E39"/>
    <w:rsid w:val="0036301A"/>
    <w:rsid w:val="0036310E"/>
    <w:rsid w:val="003633DC"/>
    <w:rsid w:val="00363BFD"/>
    <w:rsid w:val="003640D9"/>
    <w:rsid w:val="003641F5"/>
    <w:rsid w:val="003642B8"/>
    <w:rsid w:val="003644A8"/>
    <w:rsid w:val="00364611"/>
    <w:rsid w:val="003647FC"/>
    <w:rsid w:val="0036496C"/>
    <w:rsid w:val="00364AE1"/>
    <w:rsid w:val="00364B42"/>
    <w:rsid w:val="00364D64"/>
    <w:rsid w:val="003650F2"/>
    <w:rsid w:val="003651C6"/>
    <w:rsid w:val="003651C7"/>
    <w:rsid w:val="00365716"/>
    <w:rsid w:val="00365B72"/>
    <w:rsid w:val="0036667C"/>
    <w:rsid w:val="00366B9C"/>
    <w:rsid w:val="00366E9D"/>
    <w:rsid w:val="00367461"/>
    <w:rsid w:val="00367497"/>
    <w:rsid w:val="00367507"/>
    <w:rsid w:val="00367C69"/>
    <w:rsid w:val="00367CF0"/>
    <w:rsid w:val="0037008C"/>
    <w:rsid w:val="003700F6"/>
    <w:rsid w:val="003703C7"/>
    <w:rsid w:val="0037057A"/>
    <w:rsid w:val="0037071D"/>
    <w:rsid w:val="0037076D"/>
    <w:rsid w:val="00370979"/>
    <w:rsid w:val="00370C60"/>
    <w:rsid w:val="00370D2A"/>
    <w:rsid w:val="00370EFF"/>
    <w:rsid w:val="00371157"/>
    <w:rsid w:val="003711A2"/>
    <w:rsid w:val="0037121E"/>
    <w:rsid w:val="00371419"/>
    <w:rsid w:val="0037145E"/>
    <w:rsid w:val="003714AD"/>
    <w:rsid w:val="003714D6"/>
    <w:rsid w:val="003715C3"/>
    <w:rsid w:val="00371853"/>
    <w:rsid w:val="00371A41"/>
    <w:rsid w:val="00371AD7"/>
    <w:rsid w:val="00371CDB"/>
    <w:rsid w:val="00371E99"/>
    <w:rsid w:val="00371F2A"/>
    <w:rsid w:val="00371F4B"/>
    <w:rsid w:val="00372606"/>
    <w:rsid w:val="00372611"/>
    <w:rsid w:val="003726D6"/>
    <w:rsid w:val="003726EC"/>
    <w:rsid w:val="00372A0E"/>
    <w:rsid w:val="00372D0B"/>
    <w:rsid w:val="00372FBD"/>
    <w:rsid w:val="0037305B"/>
    <w:rsid w:val="003735DD"/>
    <w:rsid w:val="003736C4"/>
    <w:rsid w:val="0037373E"/>
    <w:rsid w:val="00373BD9"/>
    <w:rsid w:val="003740B7"/>
    <w:rsid w:val="00374540"/>
    <w:rsid w:val="00374700"/>
    <w:rsid w:val="00374892"/>
    <w:rsid w:val="00374A78"/>
    <w:rsid w:val="00374CB0"/>
    <w:rsid w:val="00374E84"/>
    <w:rsid w:val="003755D5"/>
    <w:rsid w:val="00375747"/>
    <w:rsid w:val="00375BB2"/>
    <w:rsid w:val="00375D0C"/>
    <w:rsid w:val="00375D6D"/>
    <w:rsid w:val="00376307"/>
    <w:rsid w:val="00376695"/>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994"/>
    <w:rsid w:val="00377AD0"/>
    <w:rsid w:val="00377CA5"/>
    <w:rsid w:val="00377CC0"/>
    <w:rsid w:val="00377E44"/>
    <w:rsid w:val="00377EBD"/>
    <w:rsid w:val="00380204"/>
    <w:rsid w:val="00380226"/>
    <w:rsid w:val="0038086C"/>
    <w:rsid w:val="00380EAE"/>
    <w:rsid w:val="00381085"/>
    <w:rsid w:val="003811A3"/>
    <w:rsid w:val="0038141F"/>
    <w:rsid w:val="00381734"/>
    <w:rsid w:val="0038186E"/>
    <w:rsid w:val="00381DC4"/>
    <w:rsid w:val="00381F67"/>
    <w:rsid w:val="003826C9"/>
    <w:rsid w:val="00382AF0"/>
    <w:rsid w:val="00382B90"/>
    <w:rsid w:val="00382D13"/>
    <w:rsid w:val="00382D2E"/>
    <w:rsid w:val="00383022"/>
    <w:rsid w:val="003833DD"/>
    <w:rsid w:val="003833F0"/>
    <w:rsid w:val="00383421"/>
    <w:rsid w:val="00383721"/>
    <w:rsid w:val="003837AA"/>
    <w:rsid w:val="003839B2"/>
    <w:rsid w:val="003839F1"/>
    <w:rsid w:val="00383A57"/>
    <w:rsid w:val="00383B62"/>
    <w:rsid w:val="00383D82"/>
    <w:rsid w:val="00383DCF"/>
    <w:rsid w:val="00384433"/>
    <w:rsid w:val="00384837"/>
    <w:rsid w:val="003849D3"/>
    <w:rsid w:val="00384A39"/>
    <w:rsid w:val="00384A3F"/>
    <w:rsid w:val="00384B71"/>
    <w:rsid w:val="00384BFC"/>
    <w:rsid w:val="00384D14"/>
    <w:rsid w:val="00384DB9"/>
    <w:rsid w:val="00385032"/>
    <w:rsid w:val="00385210"/>
    <w:rsid w:val="0038536F"/>
    <w:rsid w:val="003853BE"/>
    <w:rsid w:val="0038542E"/>
    <w:rsid w:val="0038548B"/>
    <w:rsid w:val="00385752"/>
    <w:rsid w:val="00385A72"/>
    <w:rsid w:val="00385B60"/>
    <w:rsid w:val="00385C8D"/>
    <w:rsid w:val="0038606F"/>
    <w:rsid w:val="003860EA"/>
    <w:rsid w:val="0038616D"/>
    <w:rsid w:val="0038631D"/>
    <w:rsid w:val="003864B2"/>
    <w:rsid w:val="00386A1C"/>
    <w:rsid w:val="00386C80"/>
    <w:rsid w:val="00386CC0"/>
    <w:rsid w:val="00386DCF"/>
    <w:rsid w:val="00386E3D"/>
    <w:rsid w:val="00386E81"/>
    <w:rsid w:val="003872A1"/>
    <w:rsid w:val="0038748B"/>
    <w:rsid w:val="003875A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600"/>
    <w:rsid w:val="00391999"/>
    <w:rsid w:val="00391CEF"/>
    <w:rsid w:val="00392023"/>
    <w:rsid w:val="003922F8"/>
    <w:rsid w:val="0039269C"/>
    <w:rsid w:val="00392918"/>
    <w:rsid w:val="003929B1"/>
    <w:rsid w:val="00392A8B"/>
    <w:rsid w:val="00392C9D"/>
    <w:rsid w:val="00392CFC"/>
    <w:rsid w:val="00393012"/>
    <w:rsid w:val="0039310C"/>
    <w:rsid w:val="00393225"/>
    <w:rsid w:val="003933A7"/>
    <w:rsid w:val="00393448"/>
    <w:rsid w:val="003939EB"/>
    <w:rsid w:val="00393A60"/>
    <w:rsid w:val="00393DAC"/>
    <w:rsid w:val="00393E14"/>
    <w:rsid w:val="00393E85"/>
    <w:rsid w:val="00393EE6"/>
    <w:rsid w:val="0039422A"/>
    <w:rsid w:val="00394861"/>
    <w:rsid w:val="0039489F"/>
    <w:rsid w:val="0039498F"/>
    <w:rsid w:val="00394A48"/>
    <w:rsid w:val="00394AAE"/>
    <w:rsid w:val="00394AB0"/>
    <w:rsid w:val="00394D1B"/>
    <w:rsid w:val="00394FC4"/>
    <w:rsid w:val="00395183"/>
    <w:rsid w:val="003953A4"/>
    <w:rsid w:val="00395432"/>
    <w:rsid w:val="00395A1F"/>
    <w:rsid w:val="00395E54"/>
    <w:rsid w:val="00395F7F"/>
    <w:rsid w:val="003960F4"/>
    <w:rsid w:val="00396287"/>
    <w:rsid w:val="0039688F"/>
    <w:rsid w:val="00396905"/>
    <w:rsid w:val="0039694A"/>
    <w:rsid w:val="00396B27"/>
    <w:rsid w:val="00396BB5"/>
    <w:rsid w:val="00396C63"/>
    <w:rsid w:val="0039708B"/>
    <w:rsid w:val="003970A2"/>
    <w:rsid w:val="003972BC"/>
    <w:rsid w:val="00397339"/>
    <w:rsid w:val="003975D7"/>
    <w:rsid w:val="0039769A"/>
    <w:rsid w:val="003979C4"/>
    <w:rsid w:val="00397AF8"/>
    <w:rsid w:val="00397C6D"/>
    <w:rsid w:val="00397E32"/>
    <w:rsid w:val="003A0152"/>
    <w:rsid w:val="003A0525"/>
    <w:rsid w:val="003A0632"/>
    <w:rsid w:val="003A06C6"/>
    <w:rsid w:val="003A06D3"/>
    <w:rsid w:val="003A0C68"/>
    <w:rsid w:val="003A121C"/>
    <w:rsid w:val="003A142E"/>
    <w:rsid w:val="003A1493"/>
    <w:rsid w:val="003A1509"/>
    <w:rsid w:val="003A226D"/>
    <w:rsid w:val="003A23B7"/>
    <w:rsid w:val="003A24BA"/>
    <w:rsid w:val="003A24D5"/>
    <w:rsid w:val="003A2532"/>
    <w:rsid w:val="003A27D8"/>
    <w:rsid w:val="003A2859"/>
    <w:rsid w:val="003A2928"/>
    <w:rsid w:val="003A2AA0"/>
    <w:rsid w:val="003A2BDF"/>
    <w:rsid w:val="003A30E2"/>
    <w:rsid w:val="003A3326"/>
    <w:rsid w:val="003A3409"/>
    <w:rsid w:val="003A393D"/>
    <w:rsid w:val="003A3BC8"/>
    <w:rsid w:val="003A3E56"/>
    <w:rsid w:val="003A4296"/>
    <w:rsid w:val="003A4382"/>
    <w:rsid w:val="003A46C9"/>
    <w:rsid w:val="003A46E3"/>
    <w:rsid w:val="003A47E0"/>
    <w:rsid w:val="003A490E"/>
    <w:rsid w:val="003A4A29"/>
    <w:rsid w:val="003A4A78"/>
    <w:rsid w:val="003A4EE8"/>
    <w:rsid w:val="003A5473"/>
    <w:rsid w:val="003A58E7"/>
    <w:rsid w:val="003A5DB9"/>
    <w:rsid w:val="003A5EF5"/>
    <w:rsid w:val="003A6416"/>
    <w:rsid w:val="003A64EE"/>
    <w:rsid w:val="003A6526"/>
    <w:rsid w:val="003A6789"/>
    <w:rsid w:val="003A6D7E"/>
    <w:rsid w:val="003A6E43"/>
    <w:rsid w:val="003A6F35"/>
    <w:rsid w:val="003A704C"/>
    <w:rsid w:val="003A7484"/>
    <w:rsid w:val="003A754B"/>
    <w:rsid w:val="003A7879"/>
    <w:rsid w:val="003A7A3D"/>
    <w:rsid w:val="003A7A6F"/>
    <w:rsid w:val="003A7BE2"/>
    <w:rsid w:val="003A7E76"/>
    <w:rsid w:val="003A7EEC"/>
    <w:rsid w:val="003B01F0"/>
    <w:rsid w:val="003B0235"/>
    <w:rsid w:val="003B03EA"/>
    <w:rsid w:val="003B042F"/>
    <w:rsid w:val="003B0481"/>
    <w:rsid w:val="003B079D"/>
    <w:rsid w:val="003B090A"/>
    <w:rsid w:val="003B0A55"/>
    <w:rsid w:val="003B0B7E"/>
    <w:rsid w:val="003B0C30"/>
    <w:rsid w:val="003B0C71"/>
    <w:rsid w:val="003B0D6D"/>
    <w:rsid w:val="003B1213"/>
    <w:rsid w:val="003B1367"/>
    <w:rsid w:val="003B1609"/>
    <w:rsid w:val="003B1818"/>
    <w:rsid w:val="003B1842"/>
    <w:rsid w:val="003B1D77"/>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F48"/>
    <w:rsid w:val="003B3F4D"/>
    <w:rsid w:val="003B4052"/>
    <w:rsid w:val="003B4298"/>
    <w:rsid w:val="003B42CC"/>
    <w:rsid w:val="003B4559"/>
    <w:rsid w:val="003B46FA"/>
    <w:rsid w:val="003B4A06"/>
    <w:rsid w:val="003B4D69"/>
    <w:rsid w:val="003B5013"/>
    <w:rsid w:val="003B504E"/>
    <w:rsid w:val="003B50BD"/>
    <w:rsid w:val="003B515A"/>
    <w:rsid w:val="003B529A"/>
    <w:rsid w:val="003B52B0"/>
    <w:rsid w:val="003B5361"/>
    <w:rsid w:val="003B53B2"/>
    <w:rsid w:val="003B53CF"/>
    <w:rsid w:val="003B53FB"/>
    <w:rsid w:val="003B54D2"/>
    <w:rsid w:val="003B56FB"/>
    <w:rsid w:val="003B5B47"/>
    <w:rsid w:val="003B5C35"/>
    <w:rsid w:val="003B5D00"/>
    <w:rsid w:val="003B5DA9"/>
    <w:rsid w:val="003B5E54"/>
    <w:rsid w:val="003B669F"/>
    <w:rsid w:val="003B68F4"/>
    <w:rsid w:val="003B695F"/>
    <w:rsid w:val="003B6B56"/>
    <w:rsid w:val="003B6B84"/>
    <w:rsid w:val="003B6C72"/>
    <w:rsid w:val="003B703E"/>
    <w:rsid w:val="003B7123"/>
    <w:rsid w:val="003B7B25"/>
    <w:rsid w:val="003B7CC4"/>
    <w:rsid w:val="003B7FBB"/>
    <w:rsid w:val="003C0111"/>
    <w:rsid w:val="003C0353"/>
    <w:rsid w:val="003C06FB"/>
    <w:rsid w:val="003C074E"/>
    <w:rsid w:val="003C08B7"/>
    <w:rsid w:val="003C0B3D"/>
    <w:rsid w:val="003C0BA7"/>
    <w:rsid w:val="003C0C77"/>
    <w:rsid w:val="003C179E"/>
    <w:rsid w:val="003C1C7E"/>
    <w:rsid w:val="003C1E11"/>
    <w:rsid w:val="003C2231"/>
    <w:rsid w:val="003C2261"/>
    <w:rsid w:val="003C27FA"/>
    <w:rsid w:val="003C2ACF"/>
    <w:rsid w:val="003C2D73"/>
    <w:rsid w:val="003C31A5"/>
    <w:rsid w:val="003C321E"/>
    <w:rsid w:val="003C331D"/>
    <w:rsid w:val="003C3485"/>
    <w:rsid w:val="003C3557"/>
    <w:rsid w:val="003C3A95"/>
    <w:rsid w:val="003C3DAE"/>
    <w:rsid w:val="003C4078"/>
    <w:rsid w:val="003C4366"/>
    <w:rsid w:val="003C4744"/>
    <w:rsid w:val="003C4AC4"/>
    <w:rsid w:val="003C4E54"/>
    <w:rsid w:val="003C56B7"/>
    <w:rsid w:val="003C578D"/>
    <w:rsid w:val="003C5CC6"/>
    <w:rsid w:val="003C609B"/>
    <w:rsid w:val="003C66C8"/>
    <w:rsid w:val="003C6A40"/>
    <w:rsid w:val="003C6FF4"/>
    <w:rsid w:val="003C7236"/>
    <w:rsid w:val="003C75F2"/>
    <w:rsid w:val="003C770F"/>
    <w:rsid w:val="003C7893"/>
    <w:rsid w:val="003C795A"/>
    <w:rsid w:val="003C7B7B"/>
    <w:rsid w:val="003C7CAD"/>
    <w:rsid w:val="003D0033"/>
    <w:rsid w:val="003D03C0"/>
    <w:rsid w:val="003D0412"/>
    <w:rsid w:val="003D05A6"/>
    <w:rsid w:val="003D060C"/>
    <w:rsid w:val="003D0789"/>
    <w:rsid w:val="003D0AF9"/>
    <w:rsid w:val="003D0C28"/>
    <w:rsid w:val="003D0D56"/>
    <w:rsid w:val="003D0EB0"/>
    <w:rsid w:val="003D0EFA"/>
    <w:rsid w:val="003D115F"/>
    <w:rsid w:val="003D11E6"/>
    <w:rsid w:val="003D158D"/>
    <w:rsid w:val="003D163C"/>
    <w:rsid w:val="003D1666"/>
    <w:rsid w:val="003D1C18"/>
    <w:rsid w:val="003D1C8E"/>
    <w:rsid w:val="003D1DBF"/>
    <w:rsid w:val="003D2058"/>
    <w:rsid w:val="003D2639"/>
    <w:rsid w:val="003D2ABE"/>
    <w:rsid w:val="003D2D63"/>
    <w:rsid w:val="003D2DAF"/>
    <w:rsid w:val="003D2DF6"/>
    <w:rsid w:val="003D2EE0"/>
    <w:rsid w:val="003D30F3"/>
    <w:rsid w:val="003D316C"/>
    <w:rsid w:val="003D3784"/>
    <w:rsid w:val="003D3839"/>
    <w:rsid w:val="003D38B3"/>
    <w:rsid w:val="003D3908"/>
    <w:rsid w:val="003D3B47"/>
    <w:rsid w:val="003D3CE9"/>
    <w:rsid w:val="003D3F5B"/>
    <w:rsid w:val="003D3F91"/>
    <w:rsid w:val="003D40A7"/>
    <w:rsid w:val="003D419F"/>
    <w:rsid w:val="003D422D"/>
    <w:rsid w:val="003D425D"/>
    <w:rsid w:val="003D448B"/>
    <w:rsid w:val="003D4637"/>
    <w:rsid w:val="003D4697"/>
    <w:rsid w:val="003D4A16"/>
    <w:rsid w:val="003D52B6"/>
    <w:rsid w:val="003D52C9"/>
    <w:rsid w:val="003D5535"/>
    <w:rsid w:val="003D58E5"/>
    <w:rsid w:val="003D5987"/>
    <w:rsid w:val="003D5AE6"/>
    <w:rsid w:val="003D5BC1"/>
    <w:rsid w:val="003D5CEA"/>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E011D"/>
    <w:rsid w:val="003E02E1"/>
    <w:rsid w:val="003E0356"/>
    <w:rsid w:val="003E095E"/>
    <w:rsid w:val="003E0A2E"/>
    <w:rsid w:val="003E0DF7"/>
    <w:rsid w:val="003E0EFE"/>
    <w:rsid w:val="003E1064"/>
    <w:rsid w:val="003E10BA"/>
    <w:rsid w:val="003E1396"/>
    <w:rsid w:val="003E167C"/>
    <w:rsid w:val="003E1824"/>
    <w:rsid w:val="003E1948"/>
    <w:rsid w:val="003E1C77"/>
    <w:rsid w:val="003E2040"/>
    <w:rsid w:val="003E208A"/>
    <w:rsid w:val="003E22D0"/>
    <w:rsid w:val="003E24CC"/>
    <w:rsid w:val="003E269B"/>
    <w:rsid w:val="003E2C43"/>
    <w:rsid w:val="003E2E1A"/>
    <w:rsid w:val="003E2F23"/>
    <w:rsid w:val="003E3011"/>
    <w:rsid w:val="003E3071"/>
    <w:rsid w:val="003E3522"/>
    <w:rsid w:val="003E38B4"/>
    <w:rsid w:val="003E3ABC"/>
    <w:rsid w:val="003E3BA3"/>
    <w:rsid w:val="003E40A0"/>
    <w:rsid w:val="003E427D"/>
    <w:rsid w:val="003E48D3"/>
    <w:rsid w:val="003E4CC8"/>
    <w:rsid w:val="003E51F3"/>
    <w:rsid w:val="003E52A7"/>
    <w:rsid w:val="003E537F"/>
    <w:rsid w:val="003E547D"/>
    <w:rsid w:val="003E5517"/>
    <w:rsid w:val="003E59E6"/>
    <w:rsid w:val="003E5A69"/>
    <w:rsid w:val="003E5CD3"/>
    <w:rsid w:val="003E5D1E"/>
    <w:rsid w:val="003E5F1D"/>
    <w:rsid w:val="003E601A"/>
    <w:rsid w:val="003E630B"/>
    <w:rsid w:val="003E675B"/>
    <w:rsid w:val="003E6BD6"/>
    <w:rsid w:val="003E70BD"/>
    <w:rsid w:val="003E723C"/>
    <w:rsid w:val="003E72AB"/>
    <w:rsid w:val="003E7523"/>
    <w:rsid w:val="003E75B6"/>
    <w:rsid w:val="003E7B6A"/>
    <w:rsid w:val="003E7FB3"/>
    <w:rsid w:val="003F0166"/>
    <w:rsid w:val="003F01FF"/>
    <w:rsid w:val="003F0396"/>
    <w:rsid w:val="003F0696"/>
    <w:rsid w:val="003F0E9A"/>
    <w:rsid w:val="003F0EF9"/>
    <w:rsid w:val="003F0F36"/>
    <w:rsid w:val="003F0F83"/>
    <w:rsid w:val="003F100F"/>
    <w:rsid w:val="003F1060"/>
    <w:rsid w:val="003F10AD"/>
    <w:rsid w:val="003F116D"/>
    <w:rsid w:val="003F136E"/>
    <w:rsid w:val="003F1A8E"/>
    <w:rsid w:val="003F1B76"/>
    <w:rsid w:val="003F1E62"/>
    <w:rsid w:val="003F275D"/>
    <w:rsid w:val="003F2976"/>
    <w:rsid w:val="003F2C96"/>
    <w:rsid w:val="003F2EDD"/>
    <w:rsid w:val="003F30F3"/>
    <w:rsid w:val="003F3517"/>
    <w:rsid w:val="003F35C4"/>
    <w:rsid w:val="003F361D"/>
    <w:rsid w:val="003F3732"/>
    <w:rsid w:val="003F4119"/>
    <w:rsid w:val="003F4302"/>
    <w:rsid w:val="003F4C8A"/>
    <w:rsid w:val="003F50D0"/>
    <w:rsid w:val="003F522C"/>
    <w:rsid w:val="003F5259"/>
    <w:rsid w:val="003F5266"/>
    <w:rsid w:val="003F56C1"/>
    <w:rsid w:val="003F58EB"/>
    <w:rsid w:val="003F5C5A"/>
    <w:rsid w:val="003F5F84"/>
    <w:rsid w:val="003F64AE"/>
    <w:rsid w:val="003F6515"/>
    <w:rsid w:val="003F655C"/>
    <w:rsid w:val="003F6645"/>
    <w:rsid w:val="003F66DE"/>
    <w:rsid w:val="003F6C5D"/>
    <w:rsid w:val="003F75CA"/>
    <w:rsid w:val="003F75FF"/>
    <w:rsid w:val="003F7840"/>
    <w:rsid w:val="003F7991"/>
    <w:rsid w:val="003F7A5F"/>
    <w:rsid w:val="003F7ACD"/>
    <w:rsid w:val="003F7C38"/>
    <w:rsid w:val="003F7C9C"/>
    <w:rsid w:val="00400439"/>
    <w:rsid w:val="004005E4"/>
    <w:rsid w:val="00400714"/>
    <w:rsid w:val="00400B67"/>
    <w:rsid w:val="00400D29"/>
    <w:rsid w:val="00400FA2"/>
    <w:rsid w:val="00401078"/>
    <w:rsid w:val="004010E5"/>
    <w:rsid w:val="00401135"/>
    <w:rsid w:val="004012B3"/>
    <w:rsid w:val="0040149B"/>
    <w:rsid w:val="004014A8"/>
    <w:rsid w:val="004014AC"/>
    <w:rsid w:val="00401B6D"/>
    <w:rsid w:val="00401F64"/>
    <w:rsid w:val="00401F97"/>
    <w:rsid w:val="00401FBE"/>
    <w:rsid w:val="0040211B"/>
    <w:rsid w:val="004021D2"/>
    <w:rsid w:val="00402245"/>
    <w:rsid w:val="00402623"/>
    <w:rsid w:val="004028AF"/>
    <w:rsid w:val="00402AD8"/>
    <w:rsid w:val="00402B9E"/>
    <w:rsid w:val="00402FBD"/>
    <w:rsid w:val="0040318A"/>
    <w:rsid w:val="0040328B"/>
    <w:rsid w:val="004033EB"/>
    <w:rsid w:val="0040373E"/>
    <w:rsid w:val="0040399A"/>
    <w:rsid w:val="00403B25"/>
    <w:rsid w:val="00403B42"/>
    <w:rsid w:val="00403C2E"/>
    <w:rsid w:val="00403CBE"/>
    <w:rsid w:val="00403E94"/>
    <w:rsid w:val="00403FDA"/>
    <w:rsid w:val="004041E0"/>
    <w:rsid w:val="004042C3"/>
    <w:rsid w:val="00404459"/>
    <w:rsid w:val="0040445E"/>
    <w:rsid w:val="004048B2"/>
    <w:rsid w:val="00404975"/>
    <w:rsid w:val="00404B91"/>
    <w:rsid w:val="00404D12"/>
    <w:rsid w:val="00405087"/>
    <w:rsid w:val="004055EB"/>
    <w:rsid w:val="00405832"/>
    <w:rsid w:val="00405887"/>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07FF4"/>
    <w:rsid w:val="00410232"/>
    <w:rsid w:val="004102E6"/>
    <w:rsid w:val="0041053C"/>
    <w:rsid w:val="004107CC"/>
    <w:rsid w:val="004108C4"/>
    <w:rsid w:val="004109FC"/>
    <w:rsid w:val="004109FE"/>
    <w:rsid w:val="00411309"/>
    <w:rsid w:val="004114D9"/>
    <w:rsid w:val="004117FD"/>
    <w:rsid w:val="00411A02"/>
    <w:rsid w:val="00411DC6"/>
    <w:rsid w:val="00411DFD"/>
    <w:rsid w:val="00412190"/>
    <w:rsid w:val="00412281"/>
    <w:rsid w:val="004126D7"/>
    <w:rsid w:val="00412AC3"/>
    <w:rsid w:val="00412AEF"/>
    <w:rsid w:val="00412C3E"/>
    <w:rsid w:val="00412ED4"/>
    <w:rsid w:val="00412FAC"/>
    <w:rsid w:val="004132CE"/>
    <w:rsid w:val="004143D9"/>
    <w:rsid w:val="0041473C"/>
    <w:rsid w:val="00414902"/>
    <w:rsid w:val="00414925"/>
    <w:rsid w:val="00414B12"/>
    <w:rsid w:val="00414D96"/>
    <w:rsid w:val="00414DC8"/>
    <w:rsid w:val="00414EF7"/>
    <w:rsid w:val="0041523F"/>
    <w:rsid w:val="004152C5"/>
    <w:rsid w:val="00415AB6"/>
    <w:rsid w:val="00415BC3"/>
    <w:rsid w:val="00416226"/>
    <w:rsid w:val="004165A7"/>
    <w:rsid w:val="00416790"/>
    <w:rsid w:val="00416A10"/>
    <w:rsid w:val="00416B5B"/>
    <w:rsid w:val="004172C1"/>
    <w:rsid w:val="004174ED"/>
    <w:rsid w:val="0041778C"/>
    <w:rsid w:val="004178B8"/>
    <w:rsid w:val="004178BD"/>
    <w:rsid w:val="00417A0D"/>
    <w:rsid w:val="00417B72"/>
    <w:rsid w:val="00417C51"/>
    <w:rsid w:val="00420233"/>
    <w:rsid w:val="0042048A"/>
    <w:rsid w:val="0042069F"/>
    <w:rsid w:val="00420940"/>
    <w:rsid w:val="00420D74"/>
    <w:rsid w:val="0042114B"/>
    <w:rsid w:val="0042148D"/>
    <w:rsid w:val="004215DE"/>
    <w:rsid w:val="00421690"/>
    <w:rsid w:val="00421829"/>
    <w:rsid w:val="00421BD6"/>
    <w:rsid w:val="00421CC3"/>
    <w:rsid w:val="00421D76"/>
    <w:rsid w:val="00421ECC"/>
    <w:rsid w:val="00421F60"/>
    <w:rsid w:val="004224E6"/>
    <w:rsid w:val="0042284D"/>
    <w:rsid w:val="00422B6A"/>
    <w:rsid w:val="00422BDD"/>
    <w:rsid w:val="00423066"/>
    <w:rsid w:val="004230E7"/>
    <w:rsid w:val="004233CC"/>
    <w:rsid w:val="00423723"/>
    <w:rsid w:val="0042391C"/>
    <w:rsid w:val="0042399D"/>
    <w:rsid w:val="00423A58"/>
    <w:rsid w:val="00423CAB"/>
    <w:rsid w:val="004240C2"/>
    <w:rsid w:val="00424139"/>
    <w:rsid w:val="004241AD"/>
    <w:rsid w:val="004242AD"/>
    <w:rsid w:val="00424B93"/>
    <w:rsid w:val="00424CDB"/>
    <w:rsid w:val="00425152"/>
    <w:rsid w:val="00425267"/>
    <w:rsid w:val="0042553B"/>
    <w:rsid w:val="0042563D"/>
    <w:rsid w:val="00425C46"/>
    <w:rsid w:val="00425E5B"/>
    <w:rsid w:val="00425ED6"/>
    <w:rsid w:val="004263C2"/>
    <w:rsid w:val="0042669F"/>
    <w:rsid w:val="004267B1"/>
    <w:rsid w:val="00426C5A"/>
    <w:rsid w:val="00426ECC"/>
    <w:rsid w:val="00426F37"/>
    <w:rsid w:val="004274F3"/>
    <w:rsid w:val="00427611"/>
    <w:rsid w:val="004277C9"/>
    <w:rsid w:val="004278AB"/>
    <w:rsid w:val="004278C0"/>
    <w:rsid w:val="00427C65"/>
    <w:rsid w:val="00427DD9"/>
    <w:rsid w:val="00430276"/>
    <w:rsid w:val="00430503"/>
    <w:rsid w:val="004305F2"/>
    <w:rsid w:val="00430973"/>
    <w:rsid w:val="00430A2F"/>
    <w:rsid w:val="00430B05"/>
    <w:rsid w:val="00430B7C"/>
    <w:rsid w:val="00430C1F"/>
    <w:rsid w:val="00430FCD"/>
    <w:rsid w:val="0043135D"/>
    <w:rsid w:val="00431426"/>
    <w:rsid w:val="00431464"/>
    <w:rsid w:val="00431730"/>
    <w:rsid w:val="0043182A"/>
    <w:rsid w:val="00431934"/>
    <w:rsid w:val="00431C3B"/>
    <w:rsid w:val="00431E87"/>
    <w:rsid w:val="00431FDF"/>
    <w:rsid w:val="00432267"/>
    <w:rsid w:val="004322E5"/>
    <w:rsid w:val="004323A1"/>
    <w:rsid w:val="004326D6"/>
    <w:rsid w:val="0043282B"/>
    <w:rsid w:val="004328B4"/>
    <w:rsid w:val="004329EE"/>
    <w:rsid w:val="00432C6B"/>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E4"/>
    <w:rsid w:val="00434906"/>
    <w:rsid w:val="00434DD5"/>
    <w:rsid w:val="00434F98"/>
    <w:rsid w:val="00434FCD"/>
    <w:rsid w:val="00435144"/>
    <w:rsid w:val="0043532C"/>
    <w:rsid w:val="00435461"/>
    <w:rsid w:val="00435478"/>
    <w:rsid w:val="00435563"/>
    <w:rsid w:val="0043564E"/>
    <w:rsid w:val="00435857"/>
    <w:rsid w:val="00435A00"/>
    <w:rsid w:val="00435C4D"/>
    <w:rsid w:val="00435EAD"/>
    <w:rsid w:val="004360EA"/>
    <w:rsid w:val="004363B6"/>
    <w:rsid w:val="00436524"/>
    <w:rsid w:val="004369F7"/>
    <w:rsid w:val="00436B5B"/>
    <w:rsid w:val="0043710D"/>
    <w:rsid w:val="004372AA"/>
    <w:rsid w:val="00437495"/>
    <w:rsid w:val="004375A4"/>
    <w:rsid w:val="004377EE"/>
    <w:rsid w:val="00437BA8"/>
    <w:rsid w:val="00437BE6"/>
    <w:rsid w:val="00437D02"/>
    <w:rsid w:val="00437DAE"/>
    <w:rsid w:val="00437FB2"/>
    <w:rsid w:val="00440046"/>
    <w:rsid w:val="0044021B"/>
    <w:rsid w:val="004403B7"/>
    <w:rsid w:val="00440415"/>
    <w:rsid w:val="00440452"/>
    <w:rsid w:val="00440809"/>
    <w:rsid w:val="004409A3"/>
    <w:rsid w:val="004409DA"/>
    <w:rsid w:val="00440A90"/>
    <w:rsid w:val="00440BE3"/>
    <w:rsid w:val="00440CE3"/>
    <w:rsid w:val="00440D9E"/>
    <w:rsid w:val="00440E56"/>
    <w:rsid w:val="00440F15"/>
    <w:rsid w:val="0044128F"/>
    <w:rsid w:val="004414A9"/>
    <w:rsid w:val="004414FB"/>
    <w:rsid w:val="004416B2"/>
    <w:rsid w:val="00441704"/>
    <w:rsid w:val="00441959"/>
    <w:rsid w:val="00441AAB"/>
    <w:rsid w:val="00441AC2"/>
    <w:rsid w:val="00441B66"/>
    <w:rsid w:val="00441CFE"/>
    <w:rsid w:val="00441EE8"/>
    <w:rsid w:val="00442351"/>
    <w:rsid w:val="00442535"/>
    <w:rsid w:val="0044264F"/>
    <w:rsid w:val="0044292B"/>
    <w:rsid w:val="00442E39"/>
    <w:rsid w:val="0044309E"/>
    <w:rsid w:val="004431C9"/>
    <w:rsid w:val="0044347C"/>
    <w:rsid w:val="00443583"/>
    <w:rsid w:val="00444369"/>
    <w:rsid w:val="00444449"/>
    <w:rsid w:val="004446D2"/>
    <w:rsid w:val="0044472C"/>
    <w:rsid w:val="00444907"/>
    <w:rsid w:val="00444F36"/>
    <w:rsid w:val="004450ED"/>
    <w:rsid w:val="0044592C"/>
    <w:rsid w:val="00445976"/>
    <w:rsid w:val="00445990"/>
    <w:rsid w:val="00445A3B"/>
    <w:rsid w:val="00445CA8"/>
    <w:rsid w:val="00446183"/>
    <w:rsid w:val="0044657B"/>
    <w:rsid w:val="004469BA"/>
    <w:rsid w:val="00446A96"/>
    <w:rsid w:val="00446AF6"/>
    <w:rsid w:val="00446D4A"/>
    <w:rsid w:val="00446FB4"/>
    <w:rsid w:val="004470C6"/>
    <w:rsid w:val="004474B7"/>
    <w:rsid w:val="004477FB"/>
    <w:rsid w:val="00447847"/>
    <w:rsid w:val="00447AD6"/>
    <w:rsid w:val="00447B49"/>
    <w:rsid w:val="00447ECC"/>
    <w:rsid w:val="004500B4"/>
    <w:rsid w:val="004508EE"/>
    <w:rsid w:val="004509F2"/>
    <w:rsid w:val="00450BCC"/>
    <w:rsid w:val="00450EA6"/>
    <w:rsid w:val="00451100"/>
    <w:rsid w:val="004511F0"/>
    <w:rsid w:val="0045134F"/>
    <w:rsid w:val="0045155D"/>
    <w:rsid w:val="004517BD"/>
    <w:rsid w:val="00451F29"/>
    <w:rsid w:val="00451F4F"/>
    <w:rsid w:val="00452323"/>
    <w:rsid w:val="00452766"/>
    <w:rsid w:val="004529ED"/>
    <w:rsid w:val="00452A66"/>
    <w:rsid w:val="00452AC3"/>
    <w:rsid w:val="00452EC5"/>
    <w:rsid w:val="004531BE"/>
    <w:rsid w:val="0045330B"/>
    <w:rsid w:val="0045342F"/>
    <w:rsid w:val="004535E3"/>
    <w:rsid w:val="00453870"/>
    <w:rsid w:val="00453A1E"/>
    <w:rsid w:val="00453AC8"/>
    <w:rsid w:val="00453C89"/>
    <w:rsid w:val="00453CA6"/>
    <w:rsid w:val="00453CC8"/>
    <w:rsid w:val="00453FAD"/>
    <w:rsid w:val="0045444B"/>
    <w:rsid w:val="0045472B"/>
    <w:rsid w:val="0045473E"/>
    <w:rsid w:val="00454768"/>
    <w:rsid w:val="004547CF"/>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D10"/>
    <w:rsid w:val="00457D1A"/>
    <w:rsid w:val="00457FFB"/>
    <w:rsid w:val="0046044D"/>
    <w:rsid w:val="00460499"/>
    <w:rsid w:val="004605DF"/>
    <w:rsid w:val="004607F1"/>
    <w:rsid w:val="00460904"/>
    <w:rsid w:val="00460B33"/>
    <w:rsid w:val="00461068"/>
    <w:rsid w:val="0046199E"/>
    <w:rsid w:val="00461E6C"/>
    <w:rsid w:val="004621DD"/>
    <w:rsid w:val="00462412"/>
    <w:rsid w:val="0046248B"/>
    <w:rsid w:val="004624DE"/>
    <w:rsid w:val="00462784"/>
    <w:rsid w:val="004627C1"/>
    <w:rsid w:val="00462BBF"/>
    <w:rsid w:val="00462D12"/>
    <w:rsid w:val="00462D20"/>
    <w:rsid w:val="00462E9B"/>
    <w:rsid w:val="004632D7"/>
    <w:rsid w:val="00463304"/>
    <w:rsid w:val="004633AE"/>
    <w:rsid w:val="00463461"/>
    <w:rsid w:val="004635C2"/>
    <w:rsid w:val="0046374A"/>
    <w:rsid w:val="00463B82"/>
    <w:rsid w:val="00463BC6"/>
    <w:rsid w:val="00463E6F"/>
    <w:rsid w:val="00464093"/>
    <w:rsid w:val="004641A1"/>
    <w:rsid w:val="004642F8"/>
    <w:rsid w:val="00464630"/>
    <w:rsid w:val="004648EF"/>
    <w:rsid w:val="00464BBF"/>
    <w:rsid w:val="00464D08"/>
    <w:rsid w:val="00464EEE"/>
    <w:rsid w:val="00464FE1"/>
    <w:rsid w:val="004651FC"/>
    <w:rsid w:val="0046571B"/>
    <w:rsid w:val="004658F0"/>
    <w:rsid w:val="00465912"/>
    <w:rsid w:val="00465A94"/>
    <w:rsid w:val="00465BF4"/>
    <w:rsid w:val="00465FD0"/>
    <w:rsid w:val="004662FE"/>
    <w:rsid w:val="004664D1"/>
    <w:rsid w:val="0046663A"/>
    <w:rsid w:val="00466DDD"/>
    <w:rsid w:val="004670C4"/>
    <w:rsid w:val="00467272"/>
    <w:rsid w:val="004672A4"/>
    <w:rsid w:val="0046734C"/>
    <w:rsid w:val="00467565"/>
    <w:rsid w:val="00467583"/>
    <w:rsid w:val="0046770A"/>
    <w:rsid w:val="00467C6A"/>
    <w:rsid w:val="00467DD7"/>
    <w:rsid w:val="004700B3"/>
    <w:rsid w:val="004701FD"/>
    <w:rsid w:val="004703FF"/>
    <w:rsid w:val="00470469"/>
    <w:rsid w:val="00470855"/>
    <w:rsid w:val="00470CC2"/>
    <w:rsid w:val="00470CD6"/>
    <w:rsid w:val="0047104A"/>
    <w:rsid w:val="00471356"/>
    <w:rsid w:val="004714F8"/>
    <w:rsid w:val="00471504"/>
    <w:rsid w:val="00471531"/>
    <w:rsid w:val="00471913"/>
    <w:rsid w:val="0047194E"/>
    <w:rsid w:val="00471B24"/>
    <w:rsid w:val="00471FB0"/>
    <w:rsid w:val="004722ED"/>
    <w:rsid w:val="004724B3"/>
    <w:rsid w:val="00472833"/>
    <w:rsid w:val="00472A59"/>
    <w:rsid w:val="00472E05"/>
    <w:rsid w:val="00472E0B"/>
    <w:rsid w:val="00473171"/>
    <w:rsid w:val="004733C5"/>
    <w:rsid w:val="00473BF1"/>
    <w:rsid w:val="00473CD5"/>
    <w:rsid w:val="00473D70"/>
    <w:rsid w:val="00473F0C"/>
    <w:rsid w:val="00473FD6"/>
    <w:rsid w:val="00474231"/>
    <w:rsid w:val="004742E3"/>
    <w:rsid w:val="00474796"/>
    <w:rsid w:val="00474D1C"/>
    <w:rsid w:val="004750DD"/>
    <w:rsid w:val="0047524D"/>
    <w:rsid w:val="0047533A"/>
    <w:rsid w:val="004753AF"/>
    <w:rsid w:val="004753E5"/>
    <w:rsid w:val="00475586"/>
    <w:rsid w:val="0047570B"/>
    <w:rsid w:val="004757FB"/>
    <w:rsid w:val="00475CC4"/>
    <w:rsid w:val="004765CD"/>
    <w:rsid w:val="00476836"/>
    <w:rsid w:val="00476972"/>
    <w:rsid w:val="0047700D"/>
    <w:rsid w:val="0047701D"/>
    <w:rsid w:val="0047717F"/>
    <w:rsid w:val="004773FA"/>
    <w:rsid w:val="00477675"/>
    <w:rsid w:val="0047773D"/>
    <w:rsid w:val="00477807"/>
    <w:rsid w:val="0047794C"/>
    <w:rsid w:val="00477A96"/>
    <w:rsid w:val="00477F6B"/>
    <w:rsid w:val="004801C2"/>
    <w:rsid w:val="004805C3"/>
    <w:rsid w:val="00480998"/>
    <w:rsid w:val="00480B07"/>
    <w:rsid w:val="004811D2"/>
    <w:rsid w:val="004812A4"/>
    <w:rsid w:val="00481847"/>
    <w:rsid w:val="00481A42"/>
    <w:rsid w:val="00482439"/>
    <w:rsid w:val="004825DA"/>
    <w:rsid w:val="00482960"/>
    <w:rsid w:val="00482B26"/>
    <w:rsid w:val="0048309C"/>
    <w:rsid w:val="00483216"/>
    <w:rsid w:val="004832ED"/>
    <w:rsid w:val="00483653"/>
    <w:rsid w:val="004838B4"/>
    <w:rsid w:val="00483A47"/>
    <w:rsid w:val="00483C6D"/>
    <w:rsid w:val="00483F58"/>
    <w:rsid w:val="00483F67"/>
    <w:rsid w:val="00483FEC"/>
    <w:rsid w:val="0048420D"/>
    <w:rsid w:val="0048427C"/>
    <w:rsid w:val="004843FB"/>
    <w:rsid w:val="004845F6"/>
    <w:rsid w:val="004847F5"/>
    <w:rsid w:val="004848A6"/>
    <w:rsid w:val="0048496A"/>
    <w:rsid w:val="00484AE1"/>
    <w:rsid w:val="00484C1A"/>
    <w:rsid w:val="00484DDE"/>
    <w:rsid w:val="00485258"/>
    <w:rsid w:val="00485270"/>
    <w:rsid w:val="004853C1"/>
    <w:rsid w:val="0048571F"/>
    <w:rsid w:val="00485BD3"/>
    <w:rsid w:val="004860D7"/>
    <w:rsid w:val="004860E5"/>
    <w:rsid w:val="0048691B"/>
    <w:rsid w:val="00486C55"/>
    <w:rsid w:val="00486F4E"/>
    <w:rsid w:val="00486F84"/>
    <w:rsid w:val="0048739B"/>
    <w:rsid w:val="004879D0"/>
    <w:rsid w:val="00487BB0"/>
    <w:rsid w:val="00487D92"/>
    <w:rsid w:val="00487F79"/>
    <w:rsid w:val="0049008A"/>
    <w:rsid w:val="0049028C"/>
    <w:rsid w:val="0049030F"/>
    <w:rsid w:val="00490315"/>
    <w:rsid w:val="004907AF"/>
    <w:rsid w:val="00490817"/>
    <w:rsid w:val="00490E17"/>
    <w:rsid w:val="004918B1"/>
    <w:rsid w:val="00491BB9"/>
    <w:rsid w:val="00491C99"/>
    <w:rsid w:val="00491E4C"/>
    <w:rsid w:val="00491E7A"/>
    <w:rsid w:val="00491FEF"/>
    <w:rsid w:val="00492269"/>
    <w:rsid w:val="0049258A"/>
    <w:rsid w:val="004925AA"/>
    <w:rsid w:val="00492647"/>
    <w:rsid w:val="00492AD4"/>
    <w:rsid w:val="00493294"/>
    <w:rsid w:val="00493845"/>
    <w:rsid w:val="004939D2"/>
    <w:rsid w:val="00493A20"/>
    <w:rsid w:val="00493C99"/>
    <w:rsid w:val="00493E53"/>
    <w:rsid w:val="004940C6"/>
    <w:rsid w:val="00494954"/>
    <w:rsid w:val="00494E72"/>
    <w:rsid w:val="00494EA4"/>
    <w:rsid w:val="00495009"/>
    <w:rsid w:val="0049513B"/>
    <w:rsid w:val="0049543B"/>
    <w:rsid w:val="00495955"/>
    <w:rsid w:val="00495BB2"/>
    <w:rsid w:val="00495C79"/>
    <w:rsid w:val="00495DC2"/>
    <w:rsid w:val="0049602A"/>
    <w:rsid w:val="0049618A"/>
    <w:rsid w:val="004962DA"/>
    <w:rsid w:val="0049637C"/>
    <w:rsid w:val="0049677F"/>
    <w:rsid w:val="0049678E"/>
    <w:rsid w:val="004967B3"/>
    <w:rsid w:val="004967D1"/>
    <w:rsid w:val="00496E3C"/>
    <w:rsid w:val="0049763E"/>
    <w:rsid w:val="00497812"/>
    <w:rsid w:val="00497859"/>
    <w:rsid w:val="004978A6"/>
    <w:rsid w:val="004978DD"/>
    <w:rsid w:val="00497A61"/>
    <w:rsid w:val="00497FAF"/>
    <w:rsid w:val="004A042B"/>
    <w:rsid w:val="004A0430"/>
    <w:rsid w:val="004A0497"/>
    <w:rsid w:val="004A0865"/>
    <w:rsid w:val="004A099B"/>
    <w:rsid w:val="004A0BC8"/>
    <w:rsid w:val="004A0D6A"/>
    <w:rsid w:val="004A0E77"/>
    <w:rsid w:val="004A0E89"/>
    <w:rsid w:val="004A0F5C"/>
    <w:rsid w:val="004A0F8A"/>
    <w:rsid w:val="004A1417"/>
    <w:rsid w:val="004A14ED"/>
    <w:rsid w:val="004A166A"/>
    <w:rsid w:val="004A1A94"/>
    <w:rsid w:val="004A1B21"/>
    <w:rsid w:val="004A1B3D"/>
    <w:rsid w:val="004A1C02"/>
    <w:rsid w:val="004A1F07"/>
    <w:rsid w:val="004A1F2F"/>
    <w:rsid w:val="004A2070"/>
    <w:rsid w:val="004A25F5"/>
    <w:rsid w:val="004A262D"/>
    <w:rsid w:val="004A2639"/>
    <w:rsid w:val="004A2796"/>
    <w:rsid w:val="004A3134"/>
    <w:rsid w:val="004A3667"/>
    <w:rsid w:val="004A36AA"/>
    <w:rsid w:val="004A36AE"/>
    <w:rsid w:val="004A38DE"/>
    <w:rsid w:val="004A3A29"/>
    <w:rsid w:val="004A3A87"/>
    <w:rsid w:val="004A3E63"/>
    <w:rsid w:val="004A4048"/>
    <w:rsid w:val="004A41BD"/>
    <w:rsid w:val="004A4369"/>
    <w:rsid w:val="004A43D5"/>
    <w:rsid w:val="004A479F"/>
    <w:rsid w:val="004A4B26"/>
    <w:rsid w:val="004A4B79"/>
    <w:rsid w:val="004A4ECE"/>
    <w:rsid w:val="004A4F2B"/>
    <w:rsid w:val="004A5032"/>
    <w:rsid w:val="004A50BF"/>
    <w:rsid w:val="004A5242"/>
    <w:rsid w:val="004A5792"/>
    <w:rsid w:val="004A591F"/>
    <w:rsid w:val="004A6142"/>
    <w:rsid w:val="004A64CA"/>
    <w:rsid w:val="004A651E"/>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DF0"/>
    <w:rsid w:val="004B0DF2"/>
    <w:rsid w:val="004B0E04"/>
    <w:rsid w:val="004B0EE2"/>
    <w:rsid w:val="004B0FA5"/>
    <w:rsid w:val="004B1490"/>
    <w:rsid w:val="004B1626"/>
    <w:rsid w:val="004B199F"/>
    <w:rsid w:val="004B19E6"/>
    <w:rsid w:val="004B1A9F"/>
    <w:rsid w:val="004B1B0E"/>
    <w:rsid w:val="004B1B24"/>
    <w:rsid w:val="004B218E"/>
    <w:rsid w:val="004B221F"/>
    <w:rsid w:val="004B24D4"/>
    <w:rsid w:val="004B2520"/>
    <w:rsid w:val="004B2803"/>
    <w:rsid w:val="004B318F"/>
    <w:rsid w:val="004B3313"/>
    <w:rsid w:val="004B3388"/>
    <w:rsid w:val="004B34B8"/>
    <w:rsid w:val="004B35C7"/>
    <w:rsid w:val="004B398E"/>
    <w:rsid w:val="004B39B9"/>
    <w:rsid w:val="004B3F3D"/>
    <w:rsid w:val="004B4061"/>
    <w:rsid w:val="004B40F9"/>
    <w:rsid w:val="004B434D"/>
    <w:rsid w:val="004B4445"/>
    <w:rsid w:val="004B458E"/>
    <w:rsid w:val="004B45B5"/>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069"/>
    <w:rsid w:val="004C01A6"/>
    <w:rsid w:val="004C03BA"/>
    <w:rsid w:val="004C083E"/>
    <w:rsid w:val="004C0DE3"/>
    <w:rsid w:val="004C0EC6"/>
    <w:rsid w:val="004C1049"/>
    <w:rsid w:val="004C1414"/>
    <w:rsid w:val="004C18FC"/>
    <w:rsid w:val="004C1B41"/>
    <w:rsid w:val="004C1F2F"/>
    <w:rsid w:val="004C209B"/>
    <w:rsid w:val="004C21EE"/>
    <w:rsid w:val="004C2251"/>
    <w:rsid w:val="004C2771"/>
    <w:rsid w:val="004C2983"/>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2F8"/>
    <w:rsid w:val="004C5799"/>
    <w:rsid w:val="004C5911"/>
    <w:rsid w:val="004C5923"/>
    <w:rsid w:val="004C5A78"/>
    <w:rsid w:val="004C5B78"/>
    <w:rsid w:val="004C60C3"/>
    <w:rsid w:val="004C631A"/>
    <w:rsid w:val="004C64CF"/>
    <w:rsid w:val="004C71AA"/>
    <w:rsid w:val="004C729E"/>
    <w:rsid w:val="004C732F"/>
    <w:rsid w:val="004C73A4"/>
    <w:rsid w:val="004C76EA"/>
    <w:rsid w:val="004C779E"/>
    <w:rsid w:val="004C793E"/>
    <w:rsid w:val="004C7B0B"/>
    <w:rsid w:val="004C7C37"/>
    <w:rsid w:val="004C7D5A"/>
    <w:rsid w:val="004C7FA2"/>
    <w:rsid w:val="004D0495"/>
    <w:rsid w:val="004D0A8E"/>
    <w:rsid w:val="004D0CA1"/>
    <w:rsid w:val="004D0E70"/>
    <w:rsid w:val="004D123F"/>
    <w:rsid w:val="004D1394"/>
    <w:rsid w:val="004D1787"/>
    <w:rsid w:val="004D179B"/>
    <w:rsid w:val="004D1A76"/>
    <w:rsid w:val="004D1CE1"/>
    <w:rsid w:val="004D1EF9"/>
    <w:rsid w:val="004D2253"/>
    <w:rsid w:val="004D2356"/>
    <w:rsid w:val="004D236C"/>
    <w:rsid w:val="004D2514"/>
    <w:rsid w:val="004D278F"/>
    <w:rsid w:val="004D297D"/>
    <w:rsid w:val="004D2D27"/>
    <w:rsid w:val="004D2D9C"/>
    <w:rsid w:val="004D2FE7"/>
    <w:rsid w:val="004D32FB"/>
    <w:rsid w:val="004D3476"/>
    <w:rsid w:val="004D3719"/>
    <w:rsid w:val="004D385F"/>
    <w:rsid w:val="004D3B39"/>
    <w:rsid w:val="004D3C70"/>
    <w:rsid w:val="004D413C"/>
    <w:rsid w:val="004D415A"/>
    <w:rsid w:val="004D41E5"/>
    <w:rsid w:val="004D4522"/>
    <w:rsid w:val="004D4B8E"/>
    <w:rsid w:val="004D4BC2"/>
    <w:rsid w:val="004D4F56"/>
    <w:rsid w:val="004D4FE8"/>
    <w:rsid w:val="004D50FC"/>
    <w:rsid w:val="004D52F1"/>
    <w:rsid w:val="004D54B5"/>
    <w:rsid w:val="004D54DE"/>
    <w:rsid w:val="004D553B"/>
    <w:rsid w:val="004D5979"/>
    <w:rsid w:val="004D5B5E"/>
    <w:rsid w:val="004D5DD6"/>
    <w:rsid w:val="004D5E63"/>
    <w:rsid w:val="004D6004"/>
    <w:rsid w:val="004D6137"/>
    <w:rsid w:val="004D62F3"/>
    <w:rsid w:val="004D6783"/>
    <w:rsid w:val="004D6906"/>
    <w:rsid w:val="004D717A"/>
    <w:rsid w:val="004D73E9"/>
    <w:rsid w:val="004D75BD"/>
    <w:rsid w:val="004D76C3"/>
    <w:rsid w:val="004D76E2"/>
    <w:rsid w:val="004D77BA"/>
    <w:rsid w:val="004D795F"/>
    <w:rsid w:val="004D7CC8"/>
    <w:rsid w:val="004D7DDE"/>
    <w:rsid w:val="004D7DF8"/>
    <w:rsid w:val="004E00E9"/>
    <w:rsid w:val="004E07C3"/>
    <w:rsid w:val="004E0892"/>
    <w:rsid w:val="004E0ABE"/>
    <w:rsid w:val="004E0AFC"/>
    <w:rsid w:val="004E0B3A"/>
    <w:rsid w:val="004E0D58"/>
    <w:rsid w:val="004E106B"/>
    <w:rsid w:val="004E1411"/>
    <w:rsid w:val="004E1741"/>
    <w:rsid w:val="004E1879"/>
    <w:rsid w:val="004E1B1E"/>
    <w:rsid w:val="004E1C8F"/>
    <w:rsid w:val="004E1CBA"/>
    <w:rsid w:val="004E1D15"/>
    <w:rsid w:val="004E21EB"/>
    <w:rsid w:val="004E2256"/>
    <w:rsid w:val="004E26B6"/>
    <w:rsid w:val="004E2745"/>
    <w:rsid w:val="004E27D3"/>
    <w:rsid w:val="004E2B23"/>
    <w:rsid w:val="004E30D8"/>
    <w:rsid w:val="004E3143"/>
    <w:rsid w:val="004E35FE"/>
    <w:rsid w:val="004E39C3"/>
    <w:rsid w:val="004E3C8C"/>
    <w:rsid w:val="004E3DEC"/>
    <w:rsid w:val="004E413A"/>
    <w:rsid w:val="004E41DE"/>
    <w:rsid w:val="004E4492"/>
    <w:rsid w:val="004E467F"/>
    <w:rsid w:val="004E46FD"/>
    <w:rsid w:val="004E4753"/>
    <w:rsid w:val="004E4A35"/>
    <w:rsid w:val="004E4ACF"/>
    <w:rsid w:val="004E4C5C"/>
    <w:rsid w:val="004E4D92"/>
    <w:rsid w:val="004E4D9E"/>
    <w:rsid w:val="004E4E53"/>
    <w:rsid w:val="004E5003"/>
    <w:rsid w:val="004E516C"/>
    <w:rsid w:val="004E5203"/>
    <w:rsid w:val="004E5698"/>
    <w:rsid w:val="004E5708"/>
    <w:rsid w:val="004E575C"/>
    <w:rsid w:val="004E5B16"/>
    <w:rsid w:val="004E5F11"/>
    <w:rsid w:val="004E60E9"/>
    <w:rsid w:val="004E6237"/>
    <w:rsid w:val="004E62B2"/>
    <w:rsid w:val="004E639B"/>
    <w:rsid w:val="004E6596"/>
    <w:rsid w:val="004E666B"/>
    <w:rsid w:val="004E68AE"/>
    <w:rsid w:val="004E6C88"/>
    <w:rsid w:val="004E6D61"/>
    <w:rsid w:val="004E721C"/>
    <w:rsid w:val="004E7273"/>
    <w:rsid w:val="004E7391"/>
    <w:rsid w:val="004E757D"/>
    <w:rsid w:val="004E773F"/>
    <w:rsid w:val="004E7804"/>
    <w:rsid w:val="004E7A83"/>
    <w:rsid w:val="004E7D0E"/>
    <w:rsid w:val="004E7DF7"/>
    <w:rsid w:val="004E7FFC"/>
    <w:rsid w:val="004F006B"/>
    <w:rsid w:val="004F0199"/>
    <w:rsid w:val="004F0275"/>
    <w:rsid w:val="004F07E8"/>
    <w:rsid w:val="004F0A02"/>
    <w:rsid w:val="004F0DDD"/>
    <w:rsid w:val="004F108B"/>
    <w:rsid w:val="004F11A1"/>
    <w:rsid w:val="004F11A2"/>
    <w:rsid w:val="004F12B4"/>
    <w:rsid w:val="004F1ACE"/>
    <w:rsid w:val="004F1D25"/>
    <w:rsid w:val="004F1E0B"/>
    <w:rsid w:val="004F1F03"/>
    <w:rsid w:val="004F1FF8"/>
    <w:rsid w:val="004F20A1"/>
    <w:rsid w:val="004F277A"/>
    <w:rsid w:val="004F28D7"/>
    <w:rsid w:val="004F28F2"/>
    <w:rsid w:val="004F2AEE"/>
    <w:rsid w:val="004F2B45"/>
    <w:rsid w:val="004F32CF"/>
    <w:rsid w:val="004F335A"/>
    <w:rsid w:val="004F34BB"/>
    <w:rsid w:val="004F360E"/>
    <w:rsid w:val="004F3634"/>
    <w:rsid w:val="004F3899"/>
    <w:rsid w:val="004F38A6"/>
    <w:rsid w:val="004F39D4"/>
    <w:rsid w:val="004F3DCF"/>
    <w:rsid w:val="004F3F13"/>
    <w:rsid w:val="004F3F75"/>
    <w:rsid w:val="004F400D"/>
    <w:rsid w:val="004F42F4"/>
    <w:rsid w:val="004F4CEB"/>
    <w:rsid w:val="004F4E13"/>
    <w:rsid w:val="004F54FB"/>
    <w:rsid w:val="004F567D"/>
    <w:rsid w:val="004F5706"/>
    <w:rsid w:val="004F5750"/>
    <w:rsid w:val="004F591A"/>
    <w:rsid w:val="004F5ECE"/>
    <w:rsid w:val="004F5FAA"/>
    <w:rsid w:val="004F6083"/>
    <w:rsid w:val="004F6113"/>
    <w:rsid w:val="004F61AB"/>
    <w:rsid w:val="004F655D"/>
    <w:rsid w:val="004F66E4"/>
    <w:rsid w:val="004F6A4B"/>
    <w:rsid w:val="004F6B95"/>
    <w:rsid w:val="004F711F"/>
    <w:rsid w:val="004F7176"/>
    <w:rsid w:val="004F74AD"/>
    <w:rsid w:val="004F7709"/>
    <w:rsid w:val="004F7814"/>
    <w:rsid w:val="004F78E4"/>
    <w:rsid w:val="004F78F7"/>
    <w:rsid w:val="004F7B76"/>
    <w:rsid w:val="004F7C56"/>
    <w:rsid w:val="0050005E"/>
    <w:rsid w:val="0050007B"/>
    <w:rsid w:val="00500295"/>
    <w:rsid w:val="00500320"/>
    <w:rsid w:val="005003AC"/>
    <w:rsid w:val="0050080D"/>
    <w:rsid w:val="00500852"/>
    <w:rsid w:val="00500A00"/>
    <w:rsid w:val="00500C63"/>
    <w:rsid w:val="00500C86"/>
    <w:rsid w:val="005010F7"/>
    <w:rsid w:val="00501107"/>
    <w:rsid w:val="005011FD"/>
    <w:rsid w:val="005012ED"/>
    <w:rsid w:val="00501683"/>
    <w:rsid w:val="00501830"/>
    <w:rsid w:val="00501907"/>
    <w:rsid w:val="00501975"/>
    <w:rsid w:val="00501FA4"/>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BB2"/>
    <w:rsid w:val="00503BE3"/>
    <w:rsid w:val="00503C63"/>
    <w:rsid w:val="00503F3D"/>
    <w:rsid w:val="0050400C"/>
    <w:rsid w:val="00504201"/>
    <w:rsid w:val="0050425B"/>
    <w:rsid w:val="005044CD"/>
    <w:rsid w:val="0050473C"/>
    <w:rsid w:val="005048E3"/>
    <w:rsid w:val="005048F8"/>
    <w:rsid w:val="00504ADC"/>
    <w:rsid w:val="00504C19"/>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785"/>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81E"/>
    <w:rsid w:val="00507A8B"/>
    <w:rsid w:val="00507AA6"/>
    <w:rsid w:val="00507AAD"/>
    <w:rsid w:val="005101D6"/>
    <w:rsid w:val="0051044F"/>
    <w:rsid w:val="00510480"/>
    <w:rsid w:val="0051053F"/>
    <w:rsid w:val="00510648"/>
    <w:rsid w:val="00510C85"/>
    <w:rsid w:val="00511016"/>
    <w:rsid w:val="00511690"/>
    <w:rsid w:val="005116A3"/>
    <w:rsid w:val="00511766"/>
    <w:rsid w:val="005117CA"/>
    <w:rsid w:val="00511986"/>
    <w:rsid w:val="00511A7F"/>
    <w:rsid w:val="0051212C"/>
    <w:rsid w:val="0051219D"/>
    <w:rsid w:val="005121A0"/>
    <w:rsid w:val="00512328"/>
    <w:rsid w:val="00512503"/>
    <w:rsid w:val="0051268E"/>
    <w:rsid w:val="00512889"/>
    <w:rsid w:val="00512B61"/>
    <w:rsid w:val="0051311D"/>
    <w:rsid w:val="00513375"/>
    <w:rsid w:val="00513461"/>
    <w:rsid w:val="0051375C"/>
    <w:rsid w:val="005137B7"/>
    <w:rsid w:val="005138F5"/>
    <w:rsid w:val="00513C15"/>
    <w:rsid w:val="00513D4F"/>
    <w:rsid w:val="00513EAF"/>
    <w:rsid w:val="005142EA"/>
    <w:rsid w:val="0051442E"/>
    <w:rsid w:val="005144C0"/>
    <w:rsid w:val="00514528"/>
    <w:rsid w:val="005149DD"/>
    <w:rsid w:val="00514A76"/>
    <w:rsid w:val="00514B05"/>
    <w:rsid w:val="00514CD0"/>
    <w:rsid w:val="00514DC0"/>
    <w:rsid w:val="005151B6"/>
    <w:rsid w:val="005152B8"/>
    <w:rsid w:val="0051549E"/>
    <w:rsid w:val="0051562B"/>
    <w:rsid w:val="00515672"/>
    <w:rsid w:val="00515B5E"/>
    <w:rsid w:val="005163A1"/>
    <w:rsid w:val="005165C0"/>
    <w:rsid w:val="00516613"/>
    <w:rsid w:val="0051666D"/>
    <w:rsid w:val="00516915"/>
    <w:rsid w:val="005169FC"/>
    <w:rsid w:val="00516B99"/>
    <w:rsid w:val="00516BB7"/>
    <w:rsid w:val="00516BC5"/>
    <w:rsid w:val="00516FCD"/>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5DE"/>
    <w:rsid w:val="005207F5"/>
    <w:rsid w:val="0052084B"/>
    <w:rsid w:val="005208B4"/>
    <w:rsid w:val="005209B8"/>
    <w:rsid w:val="00520ABF"/>
    <w:rsid w:val="00520C14"/>
    <w:rsid w:val="00520ECB"/>
    <w:rsid w:val="00520F16"/>
    <w:rsid w:val="00521057"/>
    <w:rsid w:val="0052125C"/>
    <w:rsid w:val="005214E8"/>
    <w:rsid w:val="005215C7"/>
    <w:rsid w:val="005216AC"/>
    <w:rsid w:val="00521B8D"/>
    <w:rsid w:val="00521E29"/>
    <w:rsid w:val="00521FE4"/>
    <w:rsid w:val="00522162"/>
    <w:rsid w:val="00522253"/>
    <w:rsid w:val="005222D2"/>
    <w:rsid w:val="005222EE"/>
    <w:rsid w:val="00522430"/>
    <w:rsid w:val="005225F7"/>
    <w:rsid w:val="00522A6F"/>
    <w:rsid w:val="00522C55"/>
    <w:rsid w:val="00523214"/>
    <w:rsid w:val="00523473"/>
    <w:rsid w:val="005234EC"/>
    <w:rsid w:val="00523890"/>
    <w:rsid w:val="00523939"/>
    <w:rsid w:val="005239FD"/>
    <w:rsid w:val="00523BAA"/>
    <w:rsid w:val="00523DBF"/>
    <w:rsid w:val="00523FBD"/>
    <w:rsid w:val="00524261"/>
    <w:rsid w:val="005242A1"/>
    <w:rsid w:val="005245BB"/>
    <w:rsid w:val="005247B7"/>
    <w:rsid w:val="00524E45"/>
    <w:rsid w:val="00525051"/>
    <w:rsid w:val="00525B28"/>
    <w:rsid w:val="00525D28"/>
    <w:rsid w:val="00525D33"/>
    <w:rsid w:val="00525D8D"/>
    <w:rsid w:val="00526108"/>
    <w:rsid w:val="00526406"/>
    <w:rsid w:val="005264B6"/>
    <w:rsid w:val="005269BA"/>
    <w:rsid w:val="00526A96"/>
    <w:rsid w:val="00526CE6"/>
    <w:rsid w:val="00526DBB"/>
    <w:rsid w:val="0052705F"/>
    <w:rsid w:val="005270AE"/>
    <w:rsid w:val="005270C8"/>
    <w:rsid w:val="00527250"/>
    <w:rsid w:val="005273EF"/>
    <w:rsid w:val="005275EC"/>
    <w:rsid w:val="0052762E"/>
    <w:rsid w:val="00527842"/>
    <w:rsid w:val="00527AAB"/>
    <w:rsid w:val="00527AAF"/>
    <w:rsid w:val="00527C4D"/>
    <w:rsid w:val="00527C68"/>
    <w:rsid w:val="00527EC5"/>
    <w:rsid w:val="00527F34"/>
    <w:rsid w:val="005304B1"/>
    <w:rsid w:val="005306DF"/>
    <w:rsid w:val="005307AD"/>
    <w:rsid w:val="005309E5"/>
    <w:rsid w:val="00530D93"/>
    <w:rsid w:val="00530E4A"/>
    <w:rsid w:val="00531259"/>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F4A"/>
    <w:rsid w:val="0053311E"/>
    <w:rsid w:val="005336FC"/>
    <w:rsid w:val="00533B75"/>
    <w:rsid w:val="00533C00"/>
    <w:rsid w:val="005343B5"/>
    <w:rsid w:val="00534793"/>
    <w:rsid w:val="00534A78"/>
    <w:rsid w:val="00534C10"/>
    <w:rsid w:val="00534CC7"/>
    <w:rsid w:val="00534E83"/>
    <w:rsid w:val="00534ED5"/>
    <w:rsid w:val="00534EF5"/>
    <w:rsid w:val="00535177"/>
    <w:rsid w:val="005352E7"/>
    <w:rsid w:val="00535453"/>
    <w:rsid w:val="005358A1"/>
    <w:rsid w:val="005358F0"/>
    <w:rsid w:val="00535945"/>
    <w:rsid w:val="00535A2E"/>
    <w:rsid w:val="00535EC1"/>
    <w:rsid w:val="00536423"/>
    <w:rsid w:val="0053657A"/>
    <w:rsid w:val="00536637"/>
    <w:rsid w:val="00536937"/>
    <w:rsid w:val="00536C6C"/>
    <w:rsid w:val="00536D91"/>
    <w:rsid w:val="005370AB"/>
    <w:rsid w:val="005374F8"/>
    <w:rsid w:val="00537571"/>
    <w:rsid w:val="005375E2"/>
    <w:rsid w:val="0053776F"/>
    <w:rsid w:val="00537AD6"/>
    <w:rsid w:val="00537B70"/>
    <w:rsid w:val="00537C67"/>
    <w:rsid w:val="00537CEA"/>
    <w:rsid w:val="00537D78"/>
    <w:rsid w:val="00537E5E"/>
    <w:rsid w:val="00537F66"/>
    <w:rsid w:val="00537F90"/>
    <w:rsid w:val="00540045"/>
    <w:rsid w:val="005400C7"/>
    <w:rsid w:val="005405BF"/>
    <w:rsid w:val="00540722"/>
    <w:rsid w:val="00540897"/>
    <w:rsid w:val="005409EA"/>
    <w:rsid w:val="005409F3"/>
    <w:rsid w:val="00540CD4"/>
    <w:rsid w:val="00540D1A"/>
    <w:rsid w:val="0054118C"/>
    <w:rsid w:val="005415B8"/>
    <w:rsid w:val="005416E7"/>
    <w:rsid w:val="0054180B"/>
    <w:rsid w:val="00541832"/>
    <w:rsid w:val="00541EAC"/>
    <w:rsid w:val="00541F85"/>
    <w:rsid w:val="00541F86"/>
    <w:rsid w:val="00541FE4"/>
    <w:rsid w:val="00542401"/>
    <w:rsid w:val="00542476"/>
    <w:rsid w:val="00542B18"/>
    <w:rsid w:val="00542BF4"/>
    <w:rsid w:val="00542BF9"/>
    <w:rsid w:val="00542DA8"/>
    <w:rsid w:val="005435F5"/>
    <w:rsid w:val="0054375A"/>
    <w:rsid w:val="00543779"/>
    <w:rsid w:val="00543841"/>
    <w:rsid w:val="00543CD3"/>
    <w:rsid w:val="00543F85"/>
    <w:rsid w:val="00543FFC"/>
    <w:rsid w:val="00544133"/>
    <w:rsid w:val="005442D4"/>
    <w:rsid w:val="005443E7"/>
    <w:rsid w:val="00544913"/>
    <w:rsid w:val="00544953"/>
    <w:rsid w:val="00544CBB"/>
    <w:rsid w:val="00544D3C"/>
    <w:rsid w:val="00545122"/>
    <w:rsid w:val="00545397"/>
    <w:rsid w:val="005455A5"/>
    <w:rsid w:val="00545653"/>
    <w:rsid w:val="0054574F"/>
    <w:rsid w:val="005457EA"/>
    <w:rsid w:val="005458C9"/>
    <w:rsid w:val="00545A07"/>
    <w:rsid w:val="00545B6B"/>
    <w:rsid w:val="00545BC3"/>
    <w:rsid w:val="00545C91"/>
    <w:rsid w:val="00545EF5"/>
    <w:rsid w:val="00546036"/>
    <w:rsid w:val="00546081"/>
    <w:rsid w:val="005465F1"/>
    <w:rsid w:val="005467AB"/>
    <w:rsid w:val="00546817"/>
    <w:rsid w:val="0054690C"/>
    <w:rsid w:val="00546A68"/>
    <w:rsid w:val="00546AC1"/>
    <w:rsid w:val="00546D1F"/>
    <w:rsid w:val="00546D32"/>
    <w:rsid w:val="00546D56"/>
    <w:rsid w:val="00546DD4"/>
    <w:rsid w:val="005476AA"/>
    <w:rsid w:val="005476FA"/>
    <w:rsid w:val="00547932"/>
    <w:rsid w:val="005479B5"/>
    <w:rsid w:val="00547E32"/>
    <w:rsid w:val="0055034E"/>
    <w:rsid w:val="005503ED"/>
    <w:rsid w:val="0055040E"/>
    <w:rsid w:val="0055041E"/>
    <w:rsid w:val="00550833"/>
    <w:rsid w:val="005508E3"/>
    <w:rsid w:val="00550AE3"/>
    <w:rsid w:val="00550EA5"/>
    <w:rsid w:val="00551086"/>
    <w:rsid w:val="00551213"/>
    <w:rsid w:val="005517CA"/>
    <w:rsid w:val="005518C3"/>
    <w:rsid w:val="00551988"/>
    <w:rsid w:val="00551E32"/>
    <w:rsid w:val="00551E82"/>
    <w:rsid w:val="00552088"/>
    <w:rsid w:val="005520A7"/>
    <w:rsid w:val="005520C7"/>
    <w:rsid w:val="00552504"/>
    <w:rsid w:val="005525AB"/>
    <w:rsid w:val="00552808"/>
    <w:rsid w:val="0055295A"/>
    <w:rsid w:val="00552A52"/>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96C"/>
    <w:rsid w:val="00555A44"/>
    <w:rsid w:val="00555AFC"/>
    <w:rsid w:val="00555CBE"/>
    <w:rsid w:val="00555DE7"/>
    <w:rsid w:val="00555F95"/>
    <w:rsid w:val="005561AD"/>
    <w:rsid w:val="005562CA"/>
    <w:rsid w:val="0055649E"/>
    <w:rsid w:val="005564CE"/>
    <w:rsid w:val="00556634"/>
    <w:rsid w:val="00556647"/>
    <w:rsid w:val="00556688"/>
    <w:rsid w:val="00556907"/>
    <w:rsid w:val="0055741D"/>
    <w:rsid w:val="005579D8"/>
    <w:rsid w:val="00557A05"/>
    <w:rsid w:val="00557A27"/>
    <w:rsid w:val="00557FE1"/>
    <w:rsid w:val="00560284"/>
    <w:rsid w:val="00560429"/>
    <w:rsid w:val="005607F5"/>
    <w:rsid w:val="005608EC"/>
    <w:rsid w:val="00560AEA"/>
    <w:rsid w:val="00560B21"/>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110"/>
    <w:rsid w:val="0056329D"/>
    <w:rsid w:val="005635AF"/>
    <w:rsid w:val="00563939"/>
    <w:rsid w:val="00563D3D"/>
    <w:rsid w:val="00563ECE"/>
    <w:rsid w:val="00564209"/>
    <w:rsid w:val="005643B0"/>
    <w:rsid w:val="00564659"/>
    <w:rsid w:val="0056495B"/>
    <w:rsid w:val="00564A16"/>
    <w:rsid w:val="00564EC6"/>
    <w:rsid w:val="00564FBF"/>
    <w:rsid w:val="005650E7"/>
    <w:rsid w:val="00565299"/>
    <w:rsid w:val="005653D3"/>
    <w:rsid w:val="005658E2"/>
    <w:rsid w:val="00565E87"/>
    <w:rsid w:val="00565EC4"/>
    <w:rsid w:val="005660C7"/>
    <w:rsid w:val="005665C1"/>
    <w:rsid w:val="00566707"/>
    <w:rsid w:val="00566DFC"/>
    <w:rsid w:val="00566E4F"/>
    <w:rsid w:val="005670DE"/>
    <w:rsid w:val="00567475"/>
    <w:rsid w:val="0056758C"/>
    <w:rsid w:val="00567781"/>
    <w:rsid w:val="005678EA"/>
    <w:rsid w:val="00567D88"/>
    <w:rsid w:val="00567E4F"/>
    <w:rsid w:val="00567EA2"/>
    <w:rsid w:val="0057007C"/>
    <w:rsid w:val="005701D5"/>
    <w:rsid w:val="0057027A"/>
    <w:rsid w:val="00570584"/>
    <w:rsid w:val="00570714"/>
    <w:rsid w:val="005709DD"/>
    <w:rsid w:val="00570BBD"/>
    <w:rsid w:val="00570D3B"/>
    <w:rsid w:val="00570EBC"/>
    <w:rsid w:val="00571057"/>
    <w:rsid w:val="00571152"/>
    <w:rsid w:val="00571229"/>
    <w:rsid w:val="005715B3"/>
    <w:rsid w:val="0057163E"/>
    <w:rsid w:val="005716C6"/>
    <w:rsid w:val="005717F7"/>
    <w:rsid w:val="00571810"/>
    <w:rsid w:val="00571E1C"/>
    <w:rsid w:val="00571F0A"/>
    <w:rsid w:val="00571F10"/>
    <w:rsid w:val="00571FBA"/>
    <w:rsid w:val="00572352"/>
    <w:rsid w:val="00572389"/>
    <w:rsid w:val="00572470"/>
    <w:rsid w:val="005728E3"/>
    <w:rsid w:val="0057294D"/>
    <w:rsid w:val="00572DB2"/>
    <w:rsid w:val="00572DB6"/>
    <w:rsid w:val="00572E12"/>
    <w:rsid w:val="0057305A"/>
    <w:rsid w:val="00573309"/>
    <w:rsid w:val="00573318"/>
    <w:rsid w:val="00573477"/>
    <w:rsid w:val="005734A0"/>
    <w:rsid w:val="00573755"/>
    <w:rsid w:val="00573826"/>
    <w:rsid w:val="00573A5A"/>
    <w:rsid w:val="00573AAF"/>
    <w:rsid w:val="00573AC4"/>
    <w:rsid w:val="00573AFF"/>
    <w:rsid w:val="00573B74"/>
    <w:rsid w:val="00573CE7"/>
    <w:rsid w:val="005746BA"/>
    <w:rsid w:val="005746F8"/>
    <w:rsid w:val="005749CC"/>
    <w:rsid w:val="00574EF1"/>
    <w:rsid w:val="005751D1"/>
    <w:rsid w:val="00575201"/>
    <w:rsid w:val="0057532B"/>
    <w:rsid w:val="005753A3"/>
    <w:rsid w:val="005754C3"/>
    <w:rsid w:val="005755DB"/>
    <w:rsid w:val="00575D16"/>
    <w:rsid w:val="00575D5E"/>
    <w:rsid w:val="00575D7A"/>
    <w:rsid w:val="005760EE"/>
    <w:rsid w:val="00576105"/>
    <w:rsid w:val="00576206"/>
    <w:rsid w:val="0057624B"/>
    <w:rsid w:val="005764AA"/>
    <w:rsid w:val="00576708"/>
    <w:rsid w:val="00576806"/>
    <w:rsid w:val="00576E0A"/>
    <w:rsid w:val="005770B5"/>
    <w:rsid w:val="005772F1"/>
    <w:rsid w:val="00577452"/>
    <w:rsid w:val="00577856"/>
    <w:rsid w:val="00577981"/>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F39"/>
    <w:rsid w:val="00581F75"/>
    <w:rsid w:val="00582038"/>
    <w:rsid w:val="00582342"/>
    <w:rsid w:val="00582531"/>
    <w:rsid w:val="005825A7"/>
    <w:rsid w:val="005825F5"/>
    <w:rsid w:val="00582F5E"/>
    <w:rsid w:val="005831C7"/>
    <w:rsid w:val="005832A5"/>
    <w:rsid w:val="005834E3"/>
    <w:rsid w:val="005835E3"/>
    <w:rsid w:val="0058362C"/>
    <w:rsid w:val="00583804"/>
    <w:rsid w:val="005838D1"/>
    <w:rsid w:val="00583951"/>
    <w:rsid w:val="00583B03"/>
    <w:rsid w:val="00583CCD"/>
    <w:rsid w:val="00583F42"/>
    <w:rsid w:val="0058418B"/>
    <w:rsid w:val="005841F3"/>
    <w:rsid w:val="005842D1"/>
    <w:rsid w:val="00584671"/>
    <w:rsid w:val="005848C9"/>
    <w:rsid w:val="00584E04"/>
    <w:rsid w:val="00584ED4"/>
    <w:rsid w:val="0058552E"/>
    <w:rsid w:val="0058562C"/>
    <w:rsid w:val="005856F7"/>
    <w:rsid w:val="00585987"/>
    <w:rsid w:val="00585ACE"/>
    <w:rsid w:val="00585E40"/>
    <w:rsid w:val="00585E76"/>
    <w:rsid w:val="0058609D"/>
    <w:rsid w:val="005861CB"/>
    <w:rsid w:val="0058627F"/>
    <w:rsid w:val="0058653F"/>
    <w:rsid w:val="00586651"/>
    <w:rsid w:val="00586727"/>
    <w:rsid w:val="00586851"/>
    <w:rsid w:val="0058695C"/>
    <w:rsid w:val="0058698E"/>
    <w:rsid w:val="00586A0B"/>
    <w:rsid w:val="00586D9A"/>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BE8"/>
    <w:rsid w:val="00590DB8"/>
    <w:rsid w:val="00590E83"/>
    <w:rsid w:val="00590F08"/>
    <w:rsid w:val="00590F43"/>
    <w:rsid w:val="005912C4"/>
    <w:rsid w:val="00591421"/>
    <w:rsid w:val="00591533"/>
    <w:rsid w:val="0059154A"/>
    <w:rsid w:val="005915A6"/>
    <w:rsid w:val="0059191B"/>
    <w:rsid w:val="00591EEB"/>
    <w:rsid w:val="005921E9"/>
    <w:rsid w:val="00592695"/>
    <w:rsid w:val="005926E2"/>
    <w:rsid w:val="00592933"/>
    <w:rsid w:val="00592A45"/>
    <w:rsid w:val="00592CE0"/>
    <w:rsid w:val="00592CE9"/>
    <w:rsid w:val="00592E97"/>
    <w:rsid w:val="00592F09"/>
    <w:rsid w:val="0059312F"/>
    <w:rsid w:val="00593224"/>
    <w:rsid w:val="0059326F"/>
    <w:rsid w:val="00593295"/>
    <w:rsid w:val="0059349A"/>
    <w:rsid w:val="005934CC"/>
    <w:rsid w:val="0059376F"/>
    <w:rsid w:val="005938A4"/>
    <w:rsid w:val="00593A0D"/>
    <w:rsid w:val="00593AA6"/>
    <w:rsid w:val="00593ED2"/>
    <w:rsid w:val="00594012"/>
    <w:rsid w:val="0059429B"/>
    <w:rsid w:val="005942AE"/>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F87"/>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F"/>
    <w:rsid w:val="005A0841"/>
    <w:rsid w:val="005A0BD2"/>
    <w:rsid w:val="005A0FA8"/>
    <w:rsid w:val="005A0FC4"/>
    <w:rsid w:val="005A1118"/>
    <w:rsid w:val="005A120B"/>
    <w:rsid w:val="005A1357"/>
    <w:rsid w:val="005A15C3"/>
    <w:rsid w:val="005A16AE"/>
    <w:rsid w:val="005A17F8"/>
    <w:rsid w:val="005A18B5"/>
    <w:rsid w:val="005A1A3A"/>
    <w:rsid w:val="005A1C51"/>
    <w:rsid w:val="005A1DED"/>
    <w:rsid w:val="005A1F3F"/>
    <w:rsid w:val="005A206C"/>
    <w:rsid w:val="005A219F"/>
    <w:rsid w:val="005A23B2"/>
    <w:rsid w:val="005A23D1"/>
    <w:rsid w:val="005A27B5"/>
    <w:rsid w:val="005A2855"/>
    <w:rsid w:val="005A28F9"/>
    <w:rsid w:val="005A2B94"/>
    <w:rsid w:val="005A2CA8"/>
    <w:rsid w:val="005A3154"/>
    <w:rsid w:val="005A3244"/>
    <w:rsid w:val="005A32FD"/>
    <w:rsid w:val="005A33C6"/>
    <w:rsid w:val="005A3494"/>
    <w:rsid w:val="005A34F4"/>
    <w:rsid w:val="005A34F6"/>
    <w:rsid w:val="005A35D3"/>
    <w:rsid w:val="005A389D"/>
    <w:rsid w:val="005A398A"/>
    <w:rsid w:val="005A3BF7"/>
    <w:rsid w:val="005A3DDE"/>
    <w:rsid w:val="005A41CD"/>
    <w:rsid w:val="005A4351"/>
    <w:rsid w:val="005A4447"/>
    <w:rsid w:val="005A4628"/>
    <w:rsid w:val="005A4F0B"/>
    <w:rsid w:val="005A4FCD"/>
    <w:rsid w:val="005A4FD4"/>
    <w:rsid w:val="005A5023"/>
    <w:rsid w:val="005A50D3"/>
    <w:rsid w:val="005A5393"/>
    <w:rsid w:val="005A53FA"/>
    <w:rsid w:val="005A5868"/>
    <w:rsid w:val="005A5956"/>
    <w:rsid w:val="005A6343"/>
    <w:rsid w:val="005A64BB"/>
    <w:rsid w:val="005A64CE"/>
    <w:rsid w:val="005A6968"/>
    <w:rsid w:val="005A6EBD"/>
    <w:rsid w:val="005A6F1A"/>
    <w:rsid w:val="005A721F"/>
    <w:rsid w:val="005A7563"/>
    <w:rsid w:val="005A7A47"/>
    <w:rsid w:val="005A7B5C"/>
    <w:rsid w:val="005B001E"/>
    <w:rsid w:val="005B02AC"/>
    <w:rsid w:val="005B02BE"/>
    <w:rsid w:val="005B070D"/>
    <w:rsid w:val="005B0AA4"/>
    <w:rsid w:val="005B0E68"/>
    <w:rsid w:val="005B0EE5"/>
    <w:rsid w:val="005B111E"/>
    <w:rsid w:val="005B13DE"/>
    <w:rsid w:val="005B156C"/>
    <w:rsid w:val="005B1BCE"/>
    <w:rsid w:val="005B1EAF"/>
    <w:rsid w:val="005B21D4"/>
    <w:rsid w:val="005B235A"/>
    <w:rsid w:val="005B27C8"/>
    <w:rsid w:val="005B2D9F"/>
    <w:rsid w:val="005B316B"/>
    <w:rsid w:val="005B3390"/>
    <w:rsid w:val="005B3397"/>
    <w:rsid w:val="005B3408"/>
    <w:rsid w:val="005B3478"/>
    <w:rsid w:val="005B385D"/>
    <w:rsid w:val="005B3A72"/>
    <w:rsid w:val="005B3A8E"/>
    <w:rsid w:val="005B3D42"/>
    <w:rsid w:val="005B3E01"/>
    <w:rsid w:val="005B40A5"/>
    <w:rsid w:val="005B4274"/>
    <w:rsid w:val="005B4337"/>
    <w:rsid w:val="005B44D0"/>
    <w:rsid w:val="005B4843"/>
    <w:rsid w:val="005B4C6C"/>
    <w:rsid w:val="005B4FEC"/>
    <w:rsid w:val="005B5069"/>
    <w:rsid w:val="005B5600"/>
    <w:rsid w:val="005B56C6"/>
    <w:rsid w:val="005B5880"/>
    <w:rsid w:val="005B5951"/>
    <w:rsid w:val="005B5B54"/>
    <w:rsid w:val="005B5D42"/>
    <w:rsid w:val="005B5DAA"/>
    <w:rsid w:val="005B5E36"/>
    <w:rsid w:val="005B5E6A"/>
    <w:rsid w:val="005B6469"/>
    <w:rsid w:val="005B64BA"/>
    <w:rsid w:val="005B64CE"/>
    <w:rsid w:val="005B64F0"/>
    <w:rsid w:val="005B6525"/>
    <w:rsid w:val="005B67A7"/>
    <w:rsid w:val="005B6A5D"/>
    <w:rsid w:val="005B6B95"/>
    <w:rsid w:val="005B6BD4"/>
    <w:rsid w:val="005B7114"/>
    <w:rsid w:val="005B72EC"/>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F8"/>
    <w:rsid w:val="005C05A0"/>
    <w:rsid w:val="005C06A1"/>
    <w:rsid w:val="005C0702"/>
    <w:rsid w:val="005C0859"/>
    <w:rsid w:val="005C0975"/>
    <w:rsid w:val="005C0D19"/>
    <w:rsid w:val="005C0DFF"/>
    <w:rsid w:val="005C0FC5"/>
    <w:rsid w:val="005C10CF"/>
    <w:rsid w:val="005C144C"/>
    <w:rsid w:val="005C1741"/>
    <w:rsid w:val="005C1D61"/>
    <w:rsid w:val="005C1D8D"/>
    <w:rsid w:val="005C1EC5"/>
    <w:rsid w:val="005C1FD7"/>
    <w:rsid w:val="005C2071"/>
    <w:rsid w:val="005C212B"/>
    <w:rsid w:val="005C2299"/>
    <w:rsid w:val="005C23E4"/>
    <w:rsid w:val="005C24CE"/>
    <w:rsid w:val="005C2518"/>
    <w:rsid w:val="005C2724"/>
    <w:rsid w:val="005C2C5E"/>
    <w:rsid w:val="005C2C8F"/>
    <w:rsid w:val="005C2E83"/>
    <w:rsid w:val="005C3009"/>
    <w:rsid w:val="005C337D"/>
    <w:rsid w:val="005C3390"/>
    <w:rsid w:val="005C3B8C"/>
    <w:rsid w:val="005C3BA1"/>
    <w:rsid w:val="005C3D54"/>
    <w:rsid w:val="005C4615"/>
    <w:rsid w:val="005C481F"/>
    <w:rsid w:val="005C4948"/>
    <w:rsid w:val="005C4A3C"/>
    <w:rsid w:val="005C4C13"/>
    <w:rsid w:val="005C525D"/>
    <w:rsid w:val="005C5343"/>
    <w:rsid w:val="005C536A"/>
    <w:rsid w:val="005C58BD"/>
    <w:rsid w:val="005C5BA6"/>
    <w:rsid w:val="005C5D4B"/>
    <w:rsid w:val="005C626A"/>
    <w:rsid w:val="005C6328"/>
    <w:rsid w:val="005C6469"/>
    <w:rsid w:val="005C696D"/>
    <w:rsid w:val="005C6B0B"/>
    <w:rsid w:val="005C6F39"/>
    <w:rsid w:val="005C6FA2"/>
    <w:rsid w:val="005C7484"/>
    <w:rsid w:val="005C758D"/>
    <w:rsid w:val="005C76F8"/>
    <w:rsid w:val="005C7719"/>
    <w:rsid w:val="005C77C1"/>
    <w:rsid w:val="005C7873"/>
    <w:rsid w:val="005C7C39"/>
    <w:rsid w:val="005C7D9C"/>
    <w:rsid w:val="005C7E80"/>
    <w:rsid w:val="005D01C0"/>
    <w:rsid w:val="005D02EA"/>
    <w:rsid w:val="005D04AC"/>
    <w:rsid w:val="005D0807"/>
    <w:rsid w:val="005D0974"/>
    <w:rsid w:val="005D0C73"/>
    <w:rsid w:val="005D0C85"/>
    <w:rsid w:val="005D0C9A"/>
    <w:rsid w:val="005D0D81"/>
    <w:rsid w:val="005D0F9E"/>
    <w:rsid w:val="005D10AA"/>
    <w:rsid w:val="005D1221"/>
    <w:rsid w:val="005D1780"/>
    <w:rsid w:val="005D17ED"/>
    <w:rsid w:val="005D1A52"/>
    <w:rsid w:val="005D1C9B"/>
    <w:rsid w:val="005D1D2E"/>
    <w:rsid w:val="005D1D8F"/>
    <w:rsid w:val="005D1DD3"/>
    <w:rsid w:val="005D219F"/>
    <w:rsid w:val="005D224A"/>
    <w:rsid w:val="005D2542"/>
    <w:rsid w:val="005D2715"/>
    <w:rsid w:val="005D28FB"/>
    <w:rsid w:val="005D2C93"/>
    <w:rsid w:val="005D2F60"/>
    <w:rsid w:val="005D2F7A"/>
    <w:rsid w:val="005D3000"/>
    <w:rsid w:val="005D3109"/>
    <w:rsid w:val="005D32B4"/>
    <w:rsid w:val="005D3554"/>
    <w:rsid w:val="005D3A70"/>
    <w:rsid w:val="005D3A9C"/>
    <w:rsid w:val="005D3CE3"/>
    <w:rsid w:val="005D43DD"/>
    <w:rsid w:val="005D46DE"/>
    <w:rsid w:val="005D4A5D"/>
    <w:rsid w:val="005D4E7E"/>
    <w:rsid w:val="005D4EF2"/>
    <w:rsid w:val="005D4FC0"/>
    <w:rsid w:val="005D5083"/>
    <w:rsid w:val="005D535B"/>
    <w:rsid w:val="005D53A1"/>
    <w:rsid w:val="005D5631"/>
    <w:rsid w:val="005D588E"/>
    <w:rsid w:val="005D5A25"/>
    <w:rsid w:val="005D5A9E"/>
    <w:rsid w:val="005D5B29"/>
    <w:rsid w:val="005D5C9B"/>
    <w:rsid w:val="005D5EC2"/>
    <w:rsid w:val="005D5EFC"/>
    <w:rsid w:val="005D62E7"/>
    <w:rsid w:val="005D652F"/>
    <w:rsid w:val="005D65FF"/>
    <w:rsid w:val="005D681F"/>
    <w:rsid w:val="005D682C"/>
    <w:rsid w:val="005D69D9"/>
    <w:rsid w:val="005D69E6"/>
    <w:rsid w:val="005D6A2B"/>
    <w:rsid w:val="005D6B04"/>
    <w:rsid w:val="005D6BF5"/>
    <w:rsid w:val="005D6F02"/>
    <w:rsid w:val="005D70EB"/>
    <w:rsid w:val="005D76E6"/>
    <w:rsid w:val="005D78C4"/>
    <w:rsid w:val="005D7991"/>
    <w:rsid w:val="005D7ACD"/>
    <w:rsid w:val="005D7B20"/>
    <w:rsid w:val="005D7BD1"/>
    <w:rsid w:val="005D7C07"/>
    <w:rsid w:val="005D7EFF"/>
    <w:rsid w:val="005E0449"/>
    <w:rsid w:val="005E0666"/>
    <w:rsid w:val="005E0732"/>
    <w:rsid w:val="005E08B4"/>
    <w:rsid w:val="005E0923"/>
    <w:rsid w:val="005E0D8F"/>
    <w:rsid w:val="005E10EA"/>
    <w:rsid w:val="005E10FC"/>
    <w:rsid w:val="005E15A1"/>
    <w:rsid w:val="005E15F3"/>
    <w:rsid w:val="005E16C1"/>
    <w:rsid w:val="005E1AAF"/>
    <w:rsid w:val="005E1CC1"/>
    <w:rsid w:val="005E20CE"/>
    <w:rsid w:val="005E20EE"/>
    <w:rsid w:val="005E285C"/>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FD"/>
    <w:rsid w:val="005E4982"/>
    <w:rsid w:val="005E49F3"/>
    <w:rsid w:val="005E4A5F"/>
    <w:rsid w:val="005E4C29"/>
    <w:rsid w:val="005E4E03"/>
    <w:rsid w:val="005E4FE6"/>
    <w:rsid w:val="005E50E8"/>
    <w:rsid w:val="005E5197"/>
    <w:rsid w:val="005E51F8"/>
    <w:rsid w:val="005E53B7"/>
    <w:rsid w:val="005E5417"/>
    <w:rsid w:val="005E5549"/>
    <w:rsid w:val="005E555A"/>
    <w:rsid w:val="005E5AB4"/>
    <w:rsid w:val="005E5DC1"/>
    <w:rsid w:val="005E6148"/>
    <w:rsid w:val="005E650F"/>
    <w:rsid w:val="005E6526"/>
    <w:rsid w:val="005E65C6"/>
    <w:rsid w:val="005E66E4"/>
    <w:rsid w:val="005E6B26"/>
    <w:rsid w:val="005E6E47"/>
    <w:rsid w:val="005E728D"/>
    <w:rsid w:val="005E72F7"/>
    <w:rsid w:val="005E7302"/>
    <w:rsid w:val="005E7371"/>
    <w:rsid w:val="005E7878"/>
    <w:rsid w:val="005E78C6"/>
    <w:rsid w:val="005E7C6D"/>
    <w:rsid w:val="005E7D4A"/>
    <w:rsid w:val="005E7DA7"/>
    <w:rsid w:val="005E7E5E"/>
    <w:rsid w:val="005F065F"/>
    <w:rsid w:val="005F0887"/>
    <w:rsid w:val="005F0B0C"/>
    <w:rsid w:val="005F0E9F"/>
    <w:rsid w:val="005F11A7"/>
    <w:rsid w:val="005F1666"/>
    <w:rsid w:val="005F1C4D"/>
    <w:rsid w:val="005F1C81"/>
    <w:rsid w:val="005F1DBD"/>
    <w:rsid w:val="005F1EAA"/>
    <w:rsid w:val="005F1FE9"/>
    <w:rsid w:val="005F20F6"/>
    <w:rsid w:val="005F233F"/>
    <w:rsid w:val="005F23B9"/>
    <w:rsid w:val="005F2B7B"/>
    <w:rsid w:val="005F2CBB"/>
    <w:rsid w:val="005F2E25"/>
    <w:rsid w:val="005F3409"/>
    <w:rsid w:val="005F346E"/>
    <w:rsid w:val="005F35EE"/>
    <w:rsid w:val="005F3606"/>
    <w:rsid w:val="005F3729"/>
    <w:rsid w:val="005F4004"/>
    <w:rsid w:val="005F4628"/>
    <w:rsid w:val="005F46A0"/>
    <w:rsid w:val="005F4815"/>
    <w:rsid w:val="005F4941"/>
    <w:rsid w:val="005F4C69"/>
    <w:rsid w:val="005F4E31"/>
    <w:rsid w:val="005F4FCA"/>
    <w:rsid w:val="005F51A0"/>
    <w:rsid w:val="005F53D5"/>
    <w:rsid w:val="005F54C2"/>
    <w:rsid w:val="005F56F7"/>
    <w:rsid w:val="005F5AAD"/>
    <w:rsid w:val="005F5B21"/>
    <w:rsid w:val="005F5C04"/>
    <w:rsid w:val="005F664A"/>
    <w:rsid w:val="005F66C7"/>
    <w:rsid w:val="005F6817"/>
    <w:rsid w:val="005F6A64"/>
    <w:rsid w:val="005F6A7D"/>
    <w:rsid w:val="005F6DFB"/>
    <w:rsid w:val="005F6FEE"/>
    <w:rsid w:val="005F70B0"/>
    <w:rsid w:val="005F71EF"/>
    <w:rsid w:val="005F7285"/>
    <w:rsid w:val="005F7306"/>
    <w:rsid w:val="005F7339"/>
    <w:rsid w:val="005F76D1"/>
    <w:rsid w:val="005F780F"/>
    <w:rsid w:val="005F7877"/>
    <w:rsid w:val="005F7AEE"/>
    <w:rsid w:val="005F7E9D"/>
    <w:rsid w:val="00600154"/>
    <w:rsid w:val="0060025B"/>
    <w:rsid w:val="00600341"/>
    <w:rsid w:val="00600403"/>
    <w:rsid w:val="00600425"/>
    <w:rsid w:val="006004B1"/>
    <w:rsid w:val="006005BC"/>
    <w:rsid w:val="006007A2"/>
    <w:rsid w:val="006009BD"/>
    <w:rsid w:val="00600A27"/>
    <w:rsid w:val="00600A7B"/>
    <w:rsid w:val="00600D9B"/>
    <w:rsid w:val="00600F39"/>
    <w:rsid w:val="006013C3"/>
    <w:rsid w:val="00601434"/>
    <w:rsid w:val="00601485"/>
    <w:rsid w:val="00601545"/>
    <w:rsid w:val="00601771"/>
    <w:rsid w:val="006017C4"/>
    <w:rsid w:val="00601915"/>
    <w:rsid w:val="00601965"/>
    <w:rsid w:val="006019F7"/>
    <w:rsid w:val="006022D9"/>
    <w:rsid w:val="0060256B"/>
    <w:rsid w:val="006025EF"/>
    <w:rsid w:val="00602DEC"/>
    <w:rsid w:val="00602E6B"/>
    <w:rsid w:val="00603318"/>
    <w:rsid w:val="00603413"/>
    <w:rsid w:val="00603470"/>
    <w:rsid w:val="0060363C"/>
    <w:rsid w:val="00603785"/>
    <w:rsid w:val="0060378B"/>
    <w:rsid w:val="00603B09"/>
    <w:rsid w:val="00603F41"/>
    <w:rsid w:val="0060407F"/>
    <w:rsid w:val="0060409F"/>
    <w:rsid w:val="006041C1"/>
    <w:rsid w:val="00604336"/>
    <w:rsid w:val="00604628"/>
    <w:rsid w:val="00604770"/>
    <w:rsid w:val="006047E2"/>
    <w:rsid w:val="006048E6"/>
    <w:rsid w:val="006048F3"/>
    <w:rsid w:val="006048F6"/>
    <w:rsid w:val="00604AD8"/>
    <w:rsid w:val="00604CA8"/>
    <w:rsid w:val="00604E79"/>
    <w:rsid w:val="00604ED1"/>
    <w:rsid w:val="00604F66"/>
    <w:rsid w:val="00605171"/>
    <w:rsid w:val="00605234"/>
    <w:rsid w:val="00605A4A"/>
    <w:rsid w:val="00605DAC"/>
    <w:rsid w:val="00605F9A"/>
    <w:rsid w:val="00606059"/>
    <w:rsid w:val="006060CD"/>
    <w:rsid w:val="00606238"/>
    <w:rsid w:val="00606246"/>
    <w:rsid w:val="0060664B"/>
    <w:rsid w:val="006068C8"/>
    <w:rsid w:val="00606983"/>
    <w:rsid w:val="00606A4A"/>
    <w:rsid w:val="00606AE0"/>
    <w:rsid w:val="0060700D"/>
    <w:rsid w:val="00607249"/>
    <w:rsid w:val="006074F9"/>
    <w:rsid w:val="00607FDD"/>
    <w:rsid w:val="006101B4"/>
    <w:rsid w:val="00610314"/>
    <w:rsid w:val="00610387"/>
    <w:rsid w:val="006103A7"/>
    <w:rsid w:val="00610647"/>
    <w:rsid w:val="00610694"/>
    <w:rsid w:val="00610831"/>
    <w:rsid w:val="006108B7"/>
    <w:rsid w:val="0061091C"/>
    <w:rsid w:val="00610E11"/>
    <w:rsid w:val="00610FF4"/>
    <w:rsid w:val="00611410"/>
    <w:rsid w:val="006114BA"/>
    <w:rsid w:val="0061176D"/>
    <w:rsid w:val="00611A3D"/>
    <w:rsid w:val="00611A7A"/>
    <w:rsid w:val="00611B0A"/>
    <w:rsid w:val="00611BFE"/>
    <w:rsid w:val="00611E2E"/>
    <w:rsid w:val="006120F3"/>
    <w:rsid w:val="00612317"/>
    <w:rsid w:val="0061248F"/>
    <w:rsid w:val="006124B3"/>
    <w:rsid w:val="006125B8"/>
    <w:rsid w:val="006126A9"/>
    <w:rsid w:val="00612721"/>
    <w:rsid w:val="00612811"/>
    <w:rsid w:val="00612970"/>
    <w:rsid w:val="00612B60"/>
    <w:rsid w:val="00612C26"/>
    <w:rsid w:val="00612CE6"/>
    <w:rsid w:val="00612D1D"/>
    <w:rsid w:val="00612E19"/>
    <w:rsid w:val="006130ED"/>
    <w:rsid w:val="00613272"/>
    <w:rsid w:val="0061387A"/>
    <w:rsid w:val="00613898"/>
    <w:rsid w:val="0061395F"/>
    <w:rsid w:val="00613C69"/>
    <w:rsid w:val="006142BE"/>
    <w:rsid w:val="00614428"/>
    <w:rsid w:val="006145B5"/>
    <w:rsid w:val="006145B7"/>
    <w:rsid w:val="00614AAB"/>
    <w:rsid w:val="00614BA7"/>
    <w:rsid w:val="00615164"/>
    <w:rsid w:val="00615284"/>
    <w:rsid w:val="006157FA"/>
    <w:rsid w:val="00615BCF"/>
    <w:rsid w:val="00615BE6"/>
    <w:rsid w:val="00615DCB"/>
    <w:rsid w:val="00615F21"/>
    <w:rsid w:val="006161D2"/>
    <w:rsid w:val="00616456"/>
    <w:rsid w:val="0061664B"/>
    <w:rsid w:val="00616865"/>
    <w:rsid w:val="006169E8"/>
    <w:rsid w:val="00616B7F"/>
    <w:rsid w:val="00616BC8"/>
    <w:rsid w:val="00616D48"/>
    <w:rsid w:val="00616D64"/>
    <w:rsid w:val="00616F06"/>
    <w:rsid w:val="00617200"/>
    <w:rsid w:val="00617428"/>
    <w:rsid w:val="00617590"/>
    <w:rsid w:val="00617610"/>
    <w:rsid w:val="00617E3F"/>
    <w:rsid w:val="0062045C"/>
    <w:rsid w:val="00620526"/>
    <w:rsid w:val="0062054C"/>
    <w:rsid w:val="006205FC"/>
    <w:rsid w:val="006207C0"/>
    <w:rsid w:val="006207D7"/>
    <w:rsid w:val="00620837"/>
    <w:rsid w:val="00620B4E"/>
    <w:rsid w:val="00620B7C"/>
    <w:rsid w:val="00620EBA"/>
    <w:rsid w:val="006211FC"/>
    <w:rsid w:val="006212A8"/>
    <w:rsid w:val="006214F4"/>
    <w:rsid w:val="0062151A"/>
    <w:rsid w:val="00621653"/>
    <w:rsid w:val="00621B60"/>
    <w:rsid w:val="00621B9A"/>
    <w:rsid w:val="00621E46"/>
    <w:rsid w:val="0062200F"/>
    <w:rsid w:val="006222B3"/>
    <w:rsid w:val="006223AB"/>
    <w:rsid w:val="00622619"/>
    <w:rsid w:val="006228DB"/>
    <w:rsid w:val="006229E2"/>
    <w:rsid w:val="00622D5D"/>
    <w:rsid w:val="0062312C"/>
    <w:rsid w:val="006231C6"/>
    <w:rsid w:val="00623318"/>
    <w:rsid w:val="00623887"/>
    <w:rsid w:val="00623C0C"/>
    <w:rsid w:val="0062445B"/>
    <w:rsid w:val="00624508"/>
    <w:rsid w:val="00624600"/>
    <w:rsid w:val="00624A0D"/>
    <w:rsid w:val="00624A88"/>
    <w:rsid w:val="00624C32"/>
    <w:rsid w:val="00624EA2"/>
    <w:rsid w:val="00624EFE"/>
    <w:rsid w:val="0062508F"/>
    <w:rsid w:val="00625295"/>
    <w:rsid w:val="0062552F"/>
    <w:rsid w:val="006255B4"/>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C21"/>
    <w:rsid w:val="00627DF0"/>
    <w:rsid w:val="00627F29"/>
    <w:rsid w:val="00627F5C"/>
    <w:rsid w:val="00630218"/>
    <w:rsid w:val="00630243"/>
    <w:rsid w:val="00630255"/>
    <w:rsid w:val="00630621"/>
    <w:rsid w:val="006308A3"/>
    <w:rsid w:val="006308AB"/>
    <w:rsid w:val="00630A02"/>
    <w:rsid w:val="00630B3E"/>
    <w:rsid w:val="00630BCA"/>
    <w:rsid w:val="006312A5"/>
    <w:rsid w:val="0063165E"/>
    <w:rsid w:val="006316AD"/>
    <w:rsid w:val="0063179A"/>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70"/>
    <w:rsid w:val="00632B94"/>
    <w:rsid w:val="00632D87"/>
    <w:rsid w:val="00632E14"/>
    <w:rsid w:val="0063328C"/>
    <w:rsid w:val="0063330A"/>
    <w:rsid w:val="006338DA"/>
    <w:rsid w:val="00633CC7"/>
    <w:rsid w:val="00633CE3"/>
    <w:rsid w:val="00633F0F"/>
    <w:rsid w:val="00634556"/>
    <w:rsid w:val="00634856"/>
    <w:rsid w:val="0063488F"/>
    <w:rsid w:val="006348CD"/>
    <w:rsid w:val="00634926"/>
    <w:rsid w:val="00634B52"/>
    <w:rsid w:val="00634DF0"/>
    <w:rsid w:val="006350D9"/>
    <w:rsid w:val="0063518A"/>
    <w:rsid w:val="0063533D"/>
    <w:rsid w:val="0063595E"/>
    <w:rsid w:val="006359E7"/>
    <w:rsid w:val="00635ADD"/>
    <w:rsid w:val="00635B92"/>
    <w:rsid w:val="00635BB2"/>
    <w:rsid w:val="00635DF2"/>
    <w:rsid w:val="006366BF"/>
    <w:rsid w:val="00636974"/>
    <w:rsid w:val="006369CD"/>
    <w:rsid w:val="00636A22"/>
    <w:rsid w:val="00636E27"/>
    <w:rsid w:val="006379B7"/>
    <w:rsid w:val="00637D07"/>
    <w:rsid w:val="00637D13"/>
    <w:rsid w:val="00637DAE"/>
    <w:rsid w:val="00640140"/>
    <w:rsid w:val="006405F3"/>
    <w:rsid w:val="0064066A"/>
    <w:rsid w:val="006407E1"/>
    <w:rsid w:val="0064097A"/>
    <w:rsid w:val="00640A9B"/>
    <w:rsid w:val="00640D04"/>
    <w:rsid w:val="00640D30"/>
    <w:rsid w:val="006410F3"/>
    <w:rsid w:val="0064135C"/>
    <w:rsid w:val="00641390"/>
    <w:rsid w:val="006414AE"/>
    <w:rsid w:val="006414F3"/>
    <w:rsid w:val="006414FE"/>
    <w:rsid w:val="006415D6"/>
    <w:rsid w:val="00641604"/>
    <w:rsid w:val="0064161C"/>
    <w:rsid w:val="006419B6"/>
    <w:rsid w:val="00641BE5"/>
    <w:rsid w:val="00641E8F"/>
    <w:rsid w:val="0064223C"/>
    <w:rsid w:val="0064286B"/>
    <w:rsid w:val="00642EC6"/>
    <w:rsid w:val="006437FD"/>
    <w:rsid w:val="00643EDB"/>
    <w:rsid w:val="006440B5"/>
    <w:rsid w:val="006441E6"/>
    <w:rsid w:val="00644273"/>
    <w:rsid w:val="00644AF6"/>
    <w:rsid w:val="00644B37"/>
    <w:rsid w:val="00644BD0"/>
    <w:rsid w:val="00644BF3"/>
    <w:rsid w:val="00644F1A"/>
    <w:rsid w:val="00645482"/>
    <w:rsid w:val="006454D8"/>
    <w:rsid w:val="00645601"/>
    <w:rsid w:val="006456C6"/>
    <w:rsid w:val="006460E3"/>
    <w:rsid w:val="00646333"/>
    <w:rsid w:val="0064638B"/>
    <w:rsid w:val="00646478"/>
    <w:rsid w:val="0064658D"/>
    <w:rsid w:val="006466CA"/>
    <w:rsid w:val="0064697C"/>
    <w:rsid w:val="00646AB1"/>
    <w:rsid w:val="00646B24"/>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9F"/>
    <w:rsid w:val="00650110"/>
    <w:rsid w:val="006501D3"/>
    <w:rsid w:val="006505FC"/>
    <w:rsid w:val="0065081C"/>
    <w:rsid w:val="0065092E"/>
    <w:rsid w:val="00650CC8"/>
    <w:rsid w:val="00650D85"/>
    <w:rsid w:val="00650E33"/>
    <w:rsid w:val="00651165"/>
    <w:rsid w:val="00651354"/>
    <w:rsid w:val="00651442"/>
    <w:rsid w:val="00651A14"/>
    <w:rsid w:val="00652041"/>
    <w:rsid w:val="00652061"/>
    <w:rsid w:val="0065215F"/>
    <w:rsid w:val="006524C0"/>
    <w:rsid w:val="0065279E"/>
    <w:rsid w:val="00652868"/>
    <w:rsid w:val="00652B94"/>
    <w:rsid w:val="00652D4F"/>
    <w:rsid w:val="006534B1"/>
    <w:rsid w:val="00653547"/>
    <w:rsid w:val="00653678"/>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F0E"/>
    <w:rsid w:val="00655FE5"/>
    <w:rsid w:val="00656125"/>
    <w:rsid w:val="006561C9"/>
    <w:rsid w:val="00656223"/>
    <w:rsid w:val="00656361"/>
    <w:rsid w:val="00656477"/>
    <w:rsid w:val="00656710"/>
    <w:rsid w:val="00656ADE"/>
    <w:rsid w:val="00656E93"/>
    <w:rsid w:val="00656F4A"/>
    <w:rsid w:val="0065704E"/>
    <w:rsid w:val="0065718E"/>
    <w:rsid w:val="0065736C"/>
    <w:rsid w:val="006573F0"/>
    <w:rsid w:val="006575D7"/>
    <w:rsid w:val="0065786D"/>
    <w:rsid w:val="0065788F"/>
    <w:rsid w:val="00657A0C"/>
    <w:rsid w:val="006602AD"/>
    <w:rsid w:val="0066031E"/>
    <w:rsid w:val="00660523"/>
    <w:rsid w:val="006606C0"/>
    <w:rsid w:val="006608D0"/>
    <w:rsid w:val="00660927"/>
    <w:rsid w:val="00660DB6"/>
    <w:rsid w:val="006612D0"/>
    <w:rsid w:val="006613FB"/>
    <w:rsid w:val="006615B8"/>
    <w:rsid w:val="0066162A"/>
    <w:rsid w:val="00661E64"/>
    <w:rsid w:val="00662251"/>
    <w:rsid w:val="0066235B"/>
    <w:rsid w:val="006624AF"/>
    <w:rsid w:val="0066288E"/>
    <w:rsid w:val="00662C6C"/>
    <w:rsid w:val="00662F7E"/>
    <w:rsid w:val="00663039"/>
    <w:rsid w:val="006635DF"/>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6118"/>
    <w:rsid w:val="0066629E"/>
    <w:rsid w:val="00666333"/>
    <w:rsid w:val="0066664A"/>
    <w:rsid w:val="006666F1"/>
    <w:rsid w:val="006667BF"/>
    <w:rsid w:val="00666844"/>
    <w:rsid w:val="00666A61"/>
    <w:rsid w:val="00666B94"/>
    <w:rsid w:val="00666C07"/>
    <w:rsid w:val="00667535"/>
    <w:rsid w:val="00667767"/>
    <w:rsid w:val="00667BBC"/>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2135"/>
    <w:rsid w:val="006724B9"/>
    <w:rsid w:val="00672801"/>
    <w:rsid w:val="006729CF"/>
    <w:rsid w:val="00672BF3"/>
    <w:rsid w:val="00672D3D"/>
    <w:rsid w:val="00672DC0"/>
    <w:rsid w:val="00672E81"/>
    <w:rsid w:val="0067308D"/>
    <w:rsid w:val="0067310E"/>
    <w:rsid w:val="006733C1"/>
    <w:rsid w:val="00673468"/>
    <w:rsid w:val="0067352A"/>
    <w:rsid w:val="00673782"/>
    <w:rsid w:val="006738AB"/>
    <w:rsid w:val="00673909"/>
    <w:rsid w:val="0067393F"/>
    <w:rsid w:val="00673BBA"/>
    <w:rsid w:val="00673E68"/>
    <w:rsid w:val="00674343"/>
    <w:rsid w:val="0067437C"/>
    <w:rsid w:val="00674477"/>
    <w:rsid w:val="006745F1"/>
    <w:rsid w:val="00674752"/>
    <w:rsid w:val="006748E5"/>
    <w:rsid w:val="00674AD7"/>
    <w:rsid w:val="00675122"/>
    <w:rsid w:val="0067525E"/>
    <w:rsid w:val="006753C9"/>
    <w:rsid w:val="00675449"/>
    <w:rsid w:val="0067598E"/>
    <w:rsid w:val="00675BB6"/>
    <w:rsid w:val="00675BF7"/>
    <w:rsid w:val="00675E6A"/>
    <w:rsid w:val="006760A3"/>
    <w:rsid w:val="006761D3"/>
    <w:rsid w:val="006763EE"/>
    <w:rsid w:val="006765CF"/>
    <w:rsid w:val="006765E8"/>
    <w:rsid w:val="006766A6"/>
    <w:rsid w:val="006767E9"/>
    <w:rsid w:val="00676919"/>
    <w:rsid w:val="00676995"/>
    <w:rsid w:val="00676B13"/>
    <w:rsid w:val="00676C2B"/>
    <w:rsid w:val="00676CCE"/>
    <w:rsid w:val="00676F3A"/>
    <w:rsid w:val="006772FF"/>
    <w:rsid w:val="00677622"/>
    <w:rsid w:val="006776C3"/>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2CB"/>
    <w:rsid w:val="0068143F"/>
    <w:rsid w:val="0068145D"/>
    <w:rsid w:val="0068156F"/>
    <w:rsid w:val="0068176C"/>
    <w:rsid w:val="00681818"/>
    <w:rsid w:val="00681871"/>
    <w:rsid w:val="006819A7"/>
    <w:rsid w:val="006819E7"/>
    <w:rsid w:val="00681AF5"/>
    <w:rsid w:val="00681B1E"/>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A2D"/>
    <w:rsid w:val="00682BE7"/>
    <w:rsid w:val="006831DA"/>
    <w:rsid w:val="0068390F"/>
    <w:rsid w:val="0068397C"/>
    <w:rsid w:val="00683A80"/>
    <w:rsid w:val="00683DE2"/>
    <w:rsid w:val="00683FDA"/>
    <w:rsid w:val="006842A3"/>
    <w:rsid w:val="006844DC"/>
    <w:rsid w:val="00684548"/>
    <w:rsid w:val="00684871"/>
    <w:rsid w:val="00684C50"/>
    <w:rsid w:val="00685428"/>
    <w:rsid w:val="0068561B"/>
    <w:rsid w:val="00685C5E"/>
    <w:rsid w:val="00685CAC"/>
    <w:rsid w:val="006862FF"/>
    <w:rsid w:val="00686674"/>
    <w:rsid w:val="006866BF"/>
    <w:rsid w:val="00686BCE"/>
    <w:rsid w:val="00687294"/>
    <w:rsid w:val="00687304"/>
    <w:rsid w:val="0068732A"/>
    <w:rsid w:val="006873F8"/>
    <w:rsid w:val="006877C3"/>
    <w:rsid w:val="006877E6"/>
    <w:rsid w:val="006878EB"/>
    <w:rsid w:val="00687C07"/>
    <w:rsid w:val="00687C1F"/>
    <w:rsid w:val="00687D95"/>
    <w:rsid w:val="00687E24"/>
    <w:rsid w:val="00687E85"/>
    <w:rsid w:val="00687FDA"/>
    <w:rsid w:val="0069003A"/>
    <w:rsid w:val="00690132"/>
    <w:rsid w:val="006901B1"/>
    <w:rsid w:val="006902EF"/>
    <w:rsid w:val="006902FE"/>
    <w:rsid w:val="006903E7"/>
    <w:rsid w:val="00690474"/>
    <w:rsid w:val="006904F1"/>
    <w:rsid w:val="006905BC"/>
    <w:rsid w:val="0069067B"/>
    <w:rsid w:val="0069071D"/>
    <w:rsid w:val="00690896"/>
    <w:rsid w:val="006909A1"/>
    <w:rsid w:val="00690C48"/>
    <w:rsid w:val="006913BA"/>
    <w:rsid w:val="00691E23"/>
    <w:rsid w:val="00691EBF"/>
    <w:rsid w:val="0069204F"/>
    <w:rsid w:val="0069206C"/>
    <w:rsid w:val="006922C4"/>
    <w:rsid w:val="006924F8"/>
    <w:rsid w:val="00692568"/>
    <w:rsid w:val="00692614"/>
    <w:rsid w:val="006927FC"/>
    <w:rsid w:val="00692A8B"/>
    <w:rsid w:val="00692C04"/>
    <w:rsid w:val="00693113"/>
    <w:rsid w:val="00693285"/>
    <w:rsid w:val="00693472"/>
    <w:rsid w:val="006937F4"/>
    <w:rsid w:val="00693911"/>
    <w:rsid w:val="0069391B"/>
    <w:rsid w:val="006940FF"/>
    <w:rsid w:val="00694118"/>
    <w:rsid w:val="00694338"/>
    <w:rsid w:val="00694589"/>
    <w:rsid w:val="00694612"/>
    <w:rsid w:val="00694647"/>
    <w:rsid w:val="00694826"/>
    <w:rsid w:val="00694A87"/>
    <w:rsid w:val="00694D4F"/>
    <w:rsid w:val="00694F18"/>
    <w:rsid w:val="00694F30"/>
    <w:rsid w:val="00694FDA"/>
    <w:rsid w:val="0069513A"/>
    <w:rsid w:val="0069528E"/>
    <w:rsid w:val="0069542F"/>
    <w:rsid w:val="00695470"/>
    <w:rsid w:val="0069562F"/>
    <w:rsid w:val="006956B9"/>
    <w:rsid w:val="00695748"/>
    <w:rsid w:val="00695861"/>
    <w:rsid w:val="006958BD"/>
    <w:rsid w:val="00695AA9"/>
    <w:rsid w:val="00695BD9"/>
    <w:rsid w:val="00695CB9"/>
    <w:rsid w:val="0069658E"/>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07"/>
    <w:rsid w:val="006A18A0"/>
    <w:rsid w:val="006A1946"/>
    <w:rsid w:val="006A1CB7"/>
    <w:rsid w:val="006A211A"/>
    <w:rsid w:val="006A2227"/>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50"/>
    <w:rsid w:val="006A4367"/>
    <w:rsid w:val="006A43D9"/>
    <w:rsid w:val="006A4475"/>
    <w:rsid w:val="006A458E"/>
    <w:rsid w:val="006A484F"/>
    <w:rsid w:val="006A4967"/>
    <w:rsid w:val="006A4CA7"/>
    <w:rsid w:val="006A4D6E"/>
    <w:rsid w:val="006A4F33"/>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A9F"/>
    <w:rsid w:val="006A7C87"/>
    <w:rsid w:val="006A7D80"/>
    <w:rsid w:val="006A7E80"/>
    <w:rsid w:val="006B0056"/>
    <w:rsid w:val="006B01E9"/>
    <w:rsid w:val="006B03AF"/>
    <w:rsid w:val="006B0476"/>
    <w:rsid w:val="006B08D5"/>
    <w:rsid w:val="006B0F62"/>
    <w:rsid w:val="006B1176"/>
    <w:rsid w:val="006B12ED"/>
    <w:rsid w:val="006B13EF"/>
    <w:rsid w:val="006B1A08"/>
    <w:rsid w:val="006B1D1D"/>
    <w:rsid w:val="006B1F71"/>
    <w:rsid w:val="006B243C"/>
    <w:rsid w:val="006B27E3"/>
    <w:rsid w:val="006B29B7"/>
    <w:rsid w:val="006B29C1"/>
    <w:rsid w:val="006B2A26"/>
    <w:rsid w:val="006B2F8E"/>
    <w:rsid w:val="006B3188"/>
    <w:rsid w:val="006B3386"/>
    <w:rsid w:val="006B3871"/>
    <w:rsid w:val="006B39A2"/>
    <w:rsid w:val="006B3CA5"/>
    <w:rsid w:val="006B3FA6"/>
    <w:rsid w:val="006B43FE"/>
    <w:rsid w:val="006B461A"/>
    <w:rsid w:val="006B4810"/>
    <w:rsid w:val="006B4858"/>
    <w:rsid w:val="006B48A4"/>
    <w:rsid w:val="006B4992"/>
    <w:rsid w:val="006B4A79"/>
    <w:rsid w:val="006B4BB3"/>
    <w:rsid w:val="006B4C54"/>
    <w:rsid w:val="006B4DB5"/>
    <w:rsid w:val="006B4DE5"/>
    <w:rsid w:val="006B4F3F"/>
    <w:rsid w:val="006B55AA"/>
    <w:rsid w:val="006B5C76"/>
    <w:rsid w:val="006B6215"/>
    <w:rsid w:val="006B6507"/>
    <w:rsid w:val="006B6644"/>
    <w:rsid w:val="006B679E"/>
    <w:rsid w:val="006B6A7A"/>
    <w:rsid w:val="006B6B03"/>
    <w:rsid w:val="006B6C46"/>
    <w:rsid w:val="006B6CC4"/>
    <w:rsid w:val="006B6EFD"/>
    <w:rsid w:val="006B6FCD"/>
    <w:rsid w:val="006B7022"/>
    <w:rsid w:val="006B704E"/>
    <w:rsid w:val="006B70F6"/>
    <w:rsid w:val="006B74ED"/>
    <w:rsid w:val="006B7AD1"/>
    <w:rsid w:val="006B7B8C"/>
    <w:rsid w:val="006C0237"/>
    <w:rsid w:val="006C02F0"/>
    <w:rsid w:val="006C033D"/>
    <w:rsid w:val="006C0649"/>
    <w:rsid w:val="006C07DD"/>
    <w:rsid w:val="006C094E"/>
    <w:rsid w:val="006C0986"/>
    <w:rsid w:val="006C09F6"/>
    <w:rsid w:val="006C0C24"/>
    <w:rsid w:val="006C0CF6"/>
    <w:rsid w:val="006C0FD9"/>
    <w:rsid w:val="006C0FE8"/>
    <w:rsid w:val="006C10CF"/>
    <w:rsid w:val="006C13C9"/>
    <w:rsid w:val="006C1CB1"/>
    <w:rsid w:val="006C1DFC"/>
    <w:rsid w:val="006C1E46"/>
    <w:rsid w:val="006C1FE3"/>
    <w:rsid w:val="006C2197"/>
    <w:rsid w:val="006C230F"/>
    <w:rsid w:val="006C244F"/>
    <w:rsid w:val="006C292B"/>
    <w:rsid w:val="006C2C4E"/>
    <w:rsid w:val="006C2FBA"/>
    <w:rsid w:val="006C30C0"/>
    <w:rsid w:val="006C313A"/>
    <w:rsid w:val="006C3332"/>
    <w:rsid w:val="006C358F"/>
    <w:rsid w:val="006C3716"/>
    <w:rsid w:val="006C3A25"/>
    <w:rsid w:val="006C3C9B"/>
    <w:rsid w:val="006C427C"/>
    <w:rsid w:val="006C46AE"/>
    <w:rsid w:val="006C4897"/>
    <w:rsid w:val="006C4999"/>
    <w:rsid w:val="006C4AF2"/>
    <w:rsid w:val="006C4E00"/>
    <w:rsid w:val="006C4EB5"/>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BFA"/>
    <w:rsid w:val="006C6DD0"/>
    <w:rsid w:val="006C7881"/>
    <w:rsid w:val="006C78D2"/>
    <w:rsid w:val="006C7A4E"/>
    <w:rsid w:val="006C7B6E"/>
    <w:rsid w:val="006C7BDF"/>
    <w:rsid w:val="006C7CBB"/>
    <w:rsid w:val="006C7D7E"/>
    <w:rsid w:val="006C7DF8"/>
    <w:rsid w:val="006C7F94"/>
    <w:rsid w:val="006D06B3"/>
    <w:rsid w:val="006D0818"/>
    <w:rsid w:val="006D0C24"/>
    <w:rsid w:val="006D10B9"/>
    <w:rsid w:val="006D12B9"/>
    <w:rsid w:val="006D134B"/>
    <w:rsid w:val="006D1495"/>
    <w:rsid w:val="006D153F"/>
    <w:rsid w:val="006D1878"/>
    <w:rsid w:val="006D24ED"/>
    <w:rsid w:val="006D284B"/>
    <w:rsid w:val="006D2893"/>
    <w:rsid w:val="006D2A5E"/>
    <w:rsid w:val="006D3130"/>
    <w:rsid w:val="006D32BE"/>
    <w:rsid w:val="006D32BF"/>
    <w:rsid w:val="006D34F1"/>
    <w:rsid w:val="006D3984"/>
    <w:rsid w:val="006D3CC8"/>
    <w:rsid w:val="006D3EFD"/>
    <w:rsid w:val="006D4521"/>
    <w:rsid w:val="006D46D6"/>
    <w:rsid w:val="006D46FB"/>
    <w:rsid w:val="006D47B1"/>
    <w:rsid w:val="006D47E9"/>
    <w:rsid w:val="006D5092"/>
    <w:rsid w:val="006D52B9"/>
    <w:rsid w:val="006D5303"/>
    <w:rsid w:val="006D5387"/>
    <w:rsid w:val="006D55A3"/>
    <w:rsid w:val="006D595D"/>
    <w:rsid w:val="006D5F01"/>
    <w:rsid w:val="006D61C8"/>
    <w:rsid w:val="006D620A"/>
    <w:rsid w:val="006D6213"/>
    <w:rsid w:val="006D624D"/>
    <w:rsid w:val="006D6317"/>
    <w:rsid w:val="006D662D"/>
    <w:rsid w:val="006D66B0"/>
    <w:rsid w:val="006D6769"/>
    <w:rsid w:val="006D68B4"/>
    <w:rsid w:val="006D68C2"/>
    <w:rsid w:val="006D6BF9"/>
    <w:rsid w:val="006D6CB5"/>
    <w:rsid w:val="006D6DC2"/>
    <w:rsid w:val="006D7683"/>
    <w:rsid w:val="006D77A2"/>
    <w:rsid w:val="006D7871"/>
    <w:rsid w:val="006D796B"/>
    <w:rsid w:val="006D79C3"/>
    <w:rsid w:val="006E00BF"/>
    <w:rsid w:val="006E03D7"/>
    <w:rsid w:val="006E04E8"/>
    <w:rsid w:val="006E05DF"/>
    <w:rsid w:val="006E06C9"/>
    <w:rsid w:val="006E0927"/>
    <w:rsid w:val="006E0B44"/>
    <w:rsid w:val="006E0BC2"/>
    <w:rsid w:val="006E0D1B"/>
    <w:rsid w:val="006E1013"/>
    <w:rsid w:val="006E12BF"/>
    <w:rsid w:val="006E1FC9"/>
    <w:rsid w:val="006E2129"/>
    <w:rsid w:val="006E21D0"/>
    <w:rsid w:val="006E243F"/>
    <w:rsid w:val="006E26B5"/>
    <w:rsid w:val="006E2703"/>
    <w:rsid w:val="006E282B"/>
    <w:rsid w:val="006E2A08"/>
    <w:rsid w:val="006E2B56"/>
    <w:rsid w:val="006E2C42"/>
    <w:rsid w:val="006E2E26"/>
    <w:rsid w:val="006E3B15"/>
    <w:rsid w:val="006E3BC0"/>
    <w:rsid w:val="006E3FC8"/>
    <w:rsid w:val="006E41DF"/>
    <w:rsid w:val="006E4430"/>
    <w:rsid w:val="006E46E7"/>
    <w:rsid w:val="006E498B"/>
    <w:rsid w:val="006E4AE3"/>
    <w:rsid w:val="006E4BDA"/>
    <w:rsid w:val="006E4FA2"/>
    <w:rsid w:val="006E512D"/>
    <w:rsid w:val="006E546E"/>
    <w:rsid w:val="006E57B4"/>
    <w:rsid w:val="006E57EC"/>
    <w:rsid w:val="006E5C49"/>
    <w:rsid w:val="006E5C72"/>
    <w:rsid w:val="006E5D28"/>
    <w:rsid w:val="006E5F16"/>
    <w:rsid w:val="006E5F88"/>
    <w:rsid w:val="006E62C8"/>
    <w:rsid w:val="006E635A"/>
    <w:rsid w:val="006E6377"/>
    <w:rsid w:val="006E63AB"/>
    <w:rsid w:val="006E650F"/>
    <w:rsid w:val="006E65F9"/>
    <w:rsid w:val="006E665B"/>
    <w:rsid w:val="006E66B6"/>
    <w:rsid w:val="006E6758"/>
    <w:rsid w:val="006E69DA"/>
    <w:rsid w:val="006E69F9"/>
    <w:rsid w:val="006E6A02"/>
    <w:rsid w:val="006E6A5A"/>
    <w:rsid w:val="006E6B40"/>
    <w:rsid w:val="006E6BC5"/>
    <w:rsid w:val="006E6FE6"/>
    <w:rsid w:val="006E706E"/>
    <w:rsid w:val="006E719B"/>
    <w:rsid w:val="006E72B4"/>
    <w:rsid w:val="006E7558"/>
    <w:rsid w:val="006E75E6"/>
    <w:rsid w:val="006E7652"/>
    <w:rsid w:val="006E7781"/>
    <w:rsid w:val="006E79B0"/>
    <w:rsid w:val="006E7F67"/>
    <w:rsid w:val="006E7F83"/>
    <w:rsid w:val="006F0046"/>
    <w:rsid w:val="006F019F"/>
    <w:rsid w:val="006F046A"/>
    <w:rsid w:val="006F04CB"/>
    <w:rsid w:val="006F07AA"/>
    <w:rsid w:val="006F09A5"/>
    <w:rsid w:val="006F0E6A"/>
    <w:rsid w:val="006F0F03"/>
    <w:rsid w:val="006F12B5"/>
    <w:rsid w:val="006F16E2"/>
    <w:rsid w:val="006F198C"/>
    <w:rsid w:val="006F19F6"/>
    <w:rsid w:val="006F1BAA"/>
    <w:rsid w:val="006F209F"/>
    <w:rsid w:val="006F21B4"/>
    <w:rsid w:val="006F21E9"/>
    <w:rsid w:val="006F26E6"/>
    <w:rsid w:val="006F2A2E"/>
    <w:rsid w:val="006F2A72"/>
    <w:rsid w:val="006F2CC5"/>
    <w:rsid w:val="006F2DB1"/>
    <w:rsid w:val="006F30B4"/>
    <w:rsid w:val="006F3149"/>
    <w:rsid w:val="006F3501"/>
    <w:rsid w:val="006F3605"/>
    <w:rsid w:val="006F3644"/>
    <w:rsid w:val="006F3824"/>
    <w:rsid w:val="006F3885"/>
    <w:rsid w:val="006F38EB"/>
    <w:rsid w:val="006F3F6C"/>
    <w:rsid w:val="006F3FCE"/>
    <w:rsid w:val="006F462C"/>
    <w:rsid w:val="006F48AD"/>
    <w:rsid w:val="006F48BA"/>
    <w:rsid w:val="006F4A39"/>
    <w:rsid w:val="006F4BD4"/>
    <w:rsid w:val="006F4C44"/>
    <w:rsid w:val="006F4CF9"/>
    <w:rsid w:val="006F4EE2"/>
    <w:rsid w:val="006F501B"/>
    <w:rsid w:val="006F5145"/>
    <w:rsid w:val="006F514D"/>
    <w:rsid w:val="006F528F"/>
    <w:rsid w:val="006F530F"/>
    <w:rsid w:val="006F574C"/>
    <w:rsid w:val="006F5BEE"/>
    <w:rsid w:val="006F5D9C"/>
    <w:rsid w:val="006F5DE5"/>
    <w:rsid w:val="006F5F0D"/>
    <w:rsid w:val="006F5FFC"/>
    <w:rsid w:val="006F6243"/>
    <w:rsid w:val="006F6A16"/>
    <w:rsid w:val="006F6C45"/>
    <w:rsid w:val="006F6D19"/>
    <w:rsid w:val="006F6DA1"/>
    <w:rsid w:val="006F70BD"/>
    <w:rsid w:val="006F754F"/>
    <w:rsid w:val="006F7560"/>
    <w:rsid w:val="006F76A5"/>
    <w:rsid w:val="006F76C5"/>
    <w:rsid w:val="006F78F8"/>
    <w:rsid w:val="006F7CA4"/>
    <w:rsid w:val="006F7F0E"/>
    <w:rsid w:val="00700025"/>
    <w:rsid w:val="007001F8"/>
    <w:rsid w:val="0070020F"/>
    <w:rsid w:val="007003C6"/>
    <w:rsid w:val="0070072C"/>
    <w:rsid w:val="00700895"/>
    <w:rsid w:val="00700A1F"/>
    <w:rsid w:val="00700B79"/>
    <w:rsid w:val="00700D36"/>
    <w:rsid w:val="007013F1"/>
    <w:rsid w:val="0070149A"/>
    <w:rsid w:val="00701AEA"/>
    <w:rsid w:val="0070210C"/>
    <w:rsid w:val="00702399"/>
    <w:rsid w:val="007025D1"/>
    <w:rsid w:val="00702B76"/>
    <w:rsid w:val="00702B88"/>
    <w:rsid w:val="00702D09"/>
    <w:rsid w:val="00702D2A"/>
    <w:rsid w:val="00702F03"/>
    <w:rsid w:val="00702F48"/>
    <w:rsid w:val="00702F57"/>
    <w:rsid w:val="007032CC"/>
    <w:rsid w:val="007034B8"/>
    <w:rsid w:val="007034D8"/>
    <w:rsid w:val="00703831"/>
    <w:rsid w:val="00703A9E"/>
    <w:rsid w:val="00703B10"/>
    <w:rsid w:val="00703B90"/>
    <w:rsid w:val="00703CF2"/>
    <w:rsid w:val="00703E5B"/>
    <w:rsid w:val="00704199"/>
    <w:rsid w:val="007043BB"/>
    <w:rsid w:val="007044AE"/>
    <w:rsid w:val="00704FAB"/>
    <w:rsid w:val="0070523E"/>
    <w:rsid w:val="007056A5"/>
    <w:rsid w:val="0070577F"/>
    <w:rsid w:val="007058F7"/>
    <w:rsid w:val="0070593B"/>
    <w:rsid w:val="007059F9"/>
    <w:rsid w:val="00706557"/>
    <w:rsid w:val="0070656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798"/>
    <w:rsid w:val="0071180C"/>
    <w:rsid w:val="0071190B"/>
    <w:rsid w:val="00711F31"/>
    <w:rsid w:val="00711F86"/>
    <w:rsid w:val="00711FF3"/>
    <w:rsid w:val="007124BF"/>
    <w:rsid w:val="00712CF8"/>
    <w:rsid w:val="00712D72"/>
    <w:rsid w:val="00712E17"/>
    <w:rsid w:val="007131FE"/>
    <w:rsid w:val="00713502"/>
    <w:rsid w:val="00713631"/>
    <w:rsid w:val="00713773"/>
    <w:rsid w:val="0071378D"/>
    <w:rsid w:val="007138F9"/>
    <w:rsid w:val="007139A8"/>
    <w:rsid w:val="007139EB"/>
    <w:rsid w:val="00713B80"/>
    <w:rsid w:val="00713D7B"/>
    <w:rsid w:val="00713DE9"/>
    <w:rsid w:val="007140E5"/>
    <w:rsid w:val="00714295"/>
    <w:rsid w:val="00714884"/>
    <w:rsid w:val="00714A7C"/>
    <w:rsid w:val="00714BD8"/>
    <w:rsid w:val="00715103"/>
    <w:rsid w:val="00715238"/>
    <w:rsid w:val="00715340"/>
    <w:rsid w:val="0071576A"/>
    <w:rsid w:val="0071586A"/>
    <w:rsid w:val="00715955"/>
    <w:rsid w:val="00715A20"/>
    <w:rsid w:val="00715D56"/>
    <w:rsid w:val="00715E20"/>
    <w:rsid w:val="00715F17"/>
    <w:rsid w:val="00715FE9"/>
    <w:rsid w:val="00716061"/>
    <w:rsid w:val="00716885"/>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1F7"/>
    <w:rsid w:val="007204D0"/>
    <w:rsid w:val="007208BC"/>
    <w:rsid w:val="0072099A"/>
    <w:rsid w:val="00720A89"/>
    <w:rsid w:val="00720AE3"/>
    <w:rsid w:val="00720CC5"/>
    <w:rsid w:val="00720DA6"/>
    <w:rsid w:val="00720E7E"/>
    <w:rsid w:val="00720E95"/>
    <w:rsid w:val="00721257"/>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6A"/>
    <w:rsid w:val="007236A8"/>
    <w:rsid w:val="00723AEA"/>
    <w:rsid w:val="00723B7D"/>
    <w:rsid w:val="00723E70"/>
    <w:rsid w:val="00723F8D"/>
    <w:rsid w:val="007240A1"/>
    <w:rsid w:val="00724363"/>
    <w:rsid w:val="00724399"/>
    <w:rsid w:val="00724608"/>
    <w:rsid w:val="0072463E"/>
    <w:rsid w:val="00724676"/>
    <w:rsid w:val="00724B7C"/>
    <w:rsid w:val="00724BF2"/>
    <w:rsid w:val="00724BF7"/>
    <w:rsid w:val="00724BFC"/>
    <w:rsid w:val="00724C53"/>
    <w:rsid w:val="00724CEF"/>
    <w:rsid w:val="00724D6C"/>
    <w:rsid w:val="00724F16"/>
    <w:rsid w:val="0072525D"/>
    <w:rsid w:val="00725262"/>
    <w:rsid w:val="0072539B"/>
    <w:rsid w:val="00725529"/>
    <w:rsid w:val="00725AFF"/>
    <w:rsid w:val="00725B03"/>
    <w:rsid w:val="00725D38"/>
    <w:rsid w:val="007260CF"/>
    <w:rsid w:val="0072611D"/>
    <w:rsid w:val="007261B0"/>
    <w:rsid w:val="007264E7"/>
    <w:rsid w:val="00726838"/>
    <w:rsid w:val="0072685A"/>
    <w:rsid w:val="007269B4"/>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7EB"/>
    <w:rsid w:val="007308AA"/>
    <w:rsid w:val="00730B22"/>
    <w:rsid w:val="00730B2C"/>
    <w:rsid w:val="00730CBE"/>
    <w:rsid w:val="00730F10"/>
    <w:rsid w:val="007310A1"/>
    <w:rsid w:val="00731356"/>
    <w:rsid w:val="007319CB"/>
    <w:rsid w:val="00731A89"/>
    <w:rsid w:val="00731AB3"/>
    <w:rsid w:val="00731BE7"/>
    <w:rsid w:val="00731C0D"/>
    <w:rsid w:val="00731C68"/>
    <w:rsid w:val="00731E38"/>
    <w:rsid w:val="00732141"/>
    <w:rsid w:val="0073256A"/>
    <w:rsid w:val="007329C3"/>
    <w:rsid w:val="00732A45"/>
    <w:rsid w:val="00732A88"/>
    <w:rsid w:val="00732B1B"/>
    <w:rsid w:val="00732BA2"/>
    <w:rsid w:val="00732E7B"/>
    <w:rsid w:val="00732F9A"/>
    <w:rsid w:val="00733054"/>
    <w:rsid w:val="007334C1"/>
    <w:rsid w:val="0073363B"/>
    <w:rsid w:val="00733F6D"/>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4AA"/>
    <w:rsid w:val="00736988"/>
    <w:rsid w:val="00736C91"/>
    <w:rsid w:val="007372BE"/>
    <w:rsid w:val="00737B3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160"/>
    <w:rsid w:val="0074286D"/>
    <w:rsid w:val="00742BDF"/>
    <w:rsid w:val="00742DDF"/>
    <w:rsid w:val="007430B8"/>
    <w:rsid w:val="00743338"/>
    <w:rsid w:val="00743575"/>
    <w:rsid w:val="007435B7"/>
    <w:rsid w:val="0074361B"/>
    <w:rsid w:val="00743A30"/>
    <w:rsid w:val="00743B33"/>
    <w:rsid w:val="00743C1D"/>
    <w:rsid w:val="00744129"/>
    <w:rsid w:val="0074419E"/>
    <w:rsid w:val="007443E7"/>
    <w:rsid w:val="0074440F"/>
    <w:rsid w:val="007444D3"/>
    <w:rsid w:val="00744F87"/>
    <w:rsid w:val="007450A8"/>
    <w:rsid w:val="0074512F"/>
    <w:rsid w:val="00745143"/>
    <w:rsid w:val="0074517A"/>
    <w:rsid w:val="007451C0"/>
    <w:rsid w:val="007451E5"/>
    <w:rsid w:val="00745263"/>
    <w:rsid w:val="007456BF"/>
    <w:rsid w:val="00745741"/>
    <w:rsid w:val="00745C1A"/>
    <w:rsid w:val="00745D7B"/>
    <w:rsid w:val="00745EB7"/>
    <w:rsid w:val="00746CD2"/>
    <w:rsid w:val="00746D3C"/>
    <w:rsid w:val="00746D5B"/>
    <w:rsid w:val="00746F28"/>
    <w:rsid w:val="0074721A"/>
    <w:rsid w:val="00747369"/>
    <w:rsid w:val="0074747E"/>
    <w:rsid w:val="00747747"/>
    <w:rsid w:val="00747C73"/>
    <w:rsid w:val="00747CDC"/>
    <w:rsid w:val="00747CF5"/>
    <w:rsid w:val="0075084E"/>
    <w:rsid w:val="00750DA4"/>
    <w:rsid w:val="00750E63"/>
    <w:rsid w:val="00750E7C"/>
    <w:rsid w:val="00750EC9"/>
    <w:rsid w:val="007510CB"/>
    <w:rsid w:val="00751441"/>
    <w:rsid w:val="00751552"/>
    <w:rsid w:val="007515D7"/>
    <w:rsid w:val="00751670"/>
    <w:rsid w:val="00751AEB"/>
    <w:rsid w:val="00751ED0"/>
    <w:rsid w:val="00751EE0"/>
    <w:rsid w:val="007520E3"/>
    <w:rsid w:val="007523E3"/>
    <w:rsid w:val="0075257B"/>
    <w:rsid w:val="0075281F"/>
    <w:rsid w:val="00752ED1"/>
    <w:rsid w:val="00753190"/>
    <w:rsid w:val="007532A3"/>
    <w:rsid w:val="00753556"/>
    <w:rsid w:val="00753786"/>
    <w:rsid w:val="007538C6"/>
    <w:rsid w:val="00753A34"/>
    <w:rsid w:val="00753ACC"/>
    <w:rsid w:val="00754122"/>
    <w:rsid w:val="00754302"/>
    <w:rsid w:val="007543A4"/>
    <w:rsid w:val="007543C9"/>
    <w:rsid w:val="00754633"/>
    <w:rsid w:val="007547A8"/>
    <w:rsid w:val="00754851"/>
    <w:rsid w:val="0075486C"/>
    <w:rsid w:val="0075494F"/>
    <w:rsid w:val="007549FF"/>
    <w:rsid w:val="00754B11"/>
    <w:rsid w:val="00754D09"/>
    <w:rsid w:val="00754FE1"/>
    <w:rsid w:val="0075594B"/>
    <w:rsid w:val="00755BC9"/>
    <w:rsid w:val="00755BE9"/>
    <w:rsid w:val="00755E63"/>
    <w:rsid w:val="00755EBC"/>
    <w:rsid w:val="00755ED6"/>
    <w:rsid w:val="0075631F"/>
    <w:rsid w:val="007567BA"/>
    <w:rsid w:val="00756AF4"/>
    <w:rsid w:val="00756BCA"/>
    <w:rsid w:val="00756CC7"/>
    <w:rsid w:val="007576B5"/>
    <w:rsid w:val="0075799A"/>
    <w:rsid w:val="00757A22"/>
    <w:rsid w:val="00757B95"/>
    <w:rsid w:val="00757C2F"/>
    <w:rsid w:val="00757D32"/>
    <w:rsid w:val="00760857"/>
    <w:rsid w:val="007608EC"/>
    <w:rsid w:val="00760D0B"/>
    <w:rsid w:val="00760DD1"/>
    <w:rsid w:val="00761090"/>
    <w:rsid w:val="0076184D"/>
    <w:rsid w:val="00761EB2"/>
    <w:rsid w:val="007622D4"/>
    <w:rsid w:val="00762368"/>
    <w:rsid w:val="007625F0"/>
    <w:rsid w:val="00762668"/>
    <w:rsid w:val="007628D2"/>
    <w:rsid w:val="00762E82"/>
    <w:rsid w:val="00763680"/>
    <w:rsid w:val="007636C4"/>
    <w:rsid w:val="00763820"/>
    <w:rsid w:val="0076385B"/>
    <w:rsid w:val="00763CD9"/>
    <w:rsid w:val="00763FEB"/>
    <w:rsid w:val="0076421F"/>
    <w:rsid w:val="007643CC"/>
    <w:rsid w:val="00764547"/>
    <w:rsid w:val="00764551"/>
    <w:rsid w:val="007646BA"/>
    <w:rsid w:val="007646C4"/>
    <w:rsid w:val="0076496D"/>
    <w:rsid w:val="007649ED"/>
    <w:rsid w:val="00764BD4"/>
    <w:rsid w:val="00764CEC"/>
    <w:rsid w:val="00765215"/>
    <w:rsid w:val="00765576"/>
    <w:rsid w:val="00765742"/>
    <w:rsid w:val="00765C99"/>
    <w:rsid w:val="00765CD1"/>
    <w:rsid w:val="00765D5F"/>
    <w:rsid w:val="00765DDC"/>
    <w:rsid w:val="00765F83"/>
    <w:rsid w:val="00766125"/>
    <w:rsid w:val="0076629D"/>
    <w:rsid w:val="0076649B"/>
    <w:rsid w:val="007664C2"/>
    <w:rsid w:val="00766743"/>
    <w:rsid w:val="00766B1D"/>
    <w:rsid w:val="00766DD7"/>
    <w:rsid w:val="00766EBE"/>
    <w:rsid w:val="00767665"/>
    <w:rsid w:val="007678A9"/>
    <w:rsid w:val="00767EB2"/>
    <w:rsid w:val="007700F4"/>
    <w:rsid w:val="007702E6"/>
    <w:rsid w:val="007702F1"/>
    <w:rsid w:val="007709AE"/>
    <w:rsid w:val="00770F5A"/>
    <w:rsid w:val="00771178"/>
    <w:rsid w:val="007711AB"/>
    <w:rsid w:val="00771405"/>
    <w:rsid w:val="007715C9"/>
    <w:rsid w:val="00771720"/>
    <w:rsid w:val="0077192F"/>
    <w:rsid w:val="00771D6C"/>
    <w:rsid w:val="007720BD"/>
    <w:rsid w:val="007723B5"/>
    <w:rsid w:val="007723D8"/>
    <w:rsid w:val="00772A6C"/>
    <w:rsid w:val="00772B79"/>
    <w:rsid w:val="0077301E"/>
    <w:rsid w:val="00773199"/>
    <w:rsid w:val="007732EA"/>
    <w:rsid w:val="007738DF"/>
    <w:rsid w:val="0077393B"/>
    <w:rsid w:val="00773A51"/>
    <w:rsid w:val="00773D13"/>
    <w:rsid w:val="00773DA9"/>
    <w:rsid w:val="00774264"/>
    <w:rsid w:val="00774297"/>
    <w:rsid w:val="0077436B"/>
    <w:rsid w:val="00774689"/>
    <w:rsid w:val="00774893"/>
    <w:rsid w:val="0077495D"/>
    <w:rsid w:val="007749DF"/>
    <w:rsid w:val="00774B11"/>
    <w:rsid w:val="00774CF4"/>
    <w:rsid w:val="0077520D"/>
    <w:rsid w:val="0077552B"/>
    <w:rsid w:val="00775627"/>
    <w:rsid w:val="007758E5"/>
    <w:rsid w:val="00775D11"/>
    <w:rsid w:val="00775E3A"/>
    <w:rsid w:val="00775F41"/>
    <w:rsid w:val="00776123"/>
    <w:rsid w:val="00776601"/>
    <w:rsid w:val="00776945"/>
    <w:rsid w:val="00776A59"/>
    <w:rsid w:val="00776DA4"/>
    <w:rsid w:val="00776DE0"/>
    <w:rsid w:val="00776E69"/>
    <w:rsid w:val="00776EEA"/>
    <w:rsid w:val="0077705C"/>
    <w:rsid w:val="00777169"/>
    <w:rsid w:val="007771AF"/>
    <w:rsid w:val="00777231"/>
    <w:rsid w:val="007778B8"/>
    <w:rsid w:val="00777D05"/>
    <w:rsid w:val="0078009F"/>
    <w:rsid w:val="00780310"/>
    <w:rsid w:val="0078034F"/>
    <w:rsid w:val="0078074E"/>
    <w:rsid w:val="007807F0"/>
    <w:rsid w:val="00780A2E"/>
    <w:rsid w:val="00780C5A"/>
    <w:rsid w:val="00780C86"/>
    <w:rsid w:val="00781065"/>
    <w:rsid w:val="007810F5"/>
    <w:rsid w:val="00781123"/>
    <w:rsid w:val="00781140"/>
    <w:rsid w:val="0078138F"/>
    <w:rsid w:val="00781514"/>
    <w:rsid w:val="007815D9"/>
    <w:rsid w:val="0078165A"/>
    <w:rsid w:val="00781771"/>
    <w:rsid w:val="007818CD"/>
    <w:rsid w:val="007819DB"/>
    <w:rsid w:val="00781A5B"/>
    <w:rsid w:val="00781C26"/>
    <w:rsid w:val="00781CE0"/>
    <w:rsid w:val="00781E73"/>
    <w:rsid w:val="00781F1A"/>
    <w:rsid w:val="00781F7F"/>
    <w:rsid w:val="007821D0"/>
    <w:rsid w:val="00782396"/>
    <w:rsid w:val="00782553"/>
    <w:rsid w:val="007826D0"/>
    <w:rsid w:val="00782742"/>
    <w:rsid w:val="00782F0E"/>
    <w:rsid w:val="00782F81"/>
    <w:rsid w:val="007831F1"/>
    <w:rsid w:val="007834C0"/>
    <w:rsid w:val="00783680"/>
    <w:rsid w:val="007837BB"/>
    <w:rsid w:val="0078381C"/>
    <w:rsid w:val="0078389A"/>
    <w:rsid w:val="00783AA1"/>
    <w:rsid w:val="00783B45"/>
    <w:rsid w:val="00783C26"/>
    <w:rsid w:val="007842A0"/>
    <w:rsid w:val="0078438A"/>
    <w:rsid w:val="00784590"/>
    <w:rsid w:val="007846A7"/>
    <w:rsid w:val="007846CD"/>
    <w:rsid w:val="007849F3"/>
    <w:rsid w:val="00784A70"/>
    <w:rsid w:val="00784ABE"/>
    <w:rsid w:val="00784F94"/>
    <w:rsid w:val="0078556D"/>
    <w:rsid w:val="007855F4"/>
    <w:rsid w:val="0078581F"/>
    <w:rsid w:val="007858D9"/>
    <w:rsid w:val="007860DD"/>
    <w:rsid w:val="007860DF"/>
    <w:rsid w:val="007866FD"/>
    <w:rsid w:val="0078676E"/>
    <w:rsid w:val="00786B05"/>
    <w:rsid w:val="00786F55"/>
    <w:rsid w:val="0078701C"/>
    <w:rsid w:val="00787469"/>
    <w:rsid w:val="00787470"/>
    <w:rsid w:val="0078778B"/>
    <w:rsid w:val="00787803"/>
    <w:rsid w:val="0078798F"/>
    <w:rsid w:val="00787D54"/>
    <w:rsid w:val="00787EE8"/>
    <w:rsid w:val="00787FEA"/>
    <w:rsid w:val="007900A4"/>
    <w:rsid w:val="007907D6"/>
    <w:rsid w:val="0079086E"/>
    <w:rsid w:val="007908A6"/>
    <w:rsid w:val="00790946"/>
    <w:rsid w:val="00790B75"/>
    <w:rsid w:val="00790D15"/>
    <w:rsid w:val="00790F95"/>
    <w:rsid w:val="00790FEC"/>
    <w:rsid w:val="007912D6"/>
    <w:rsid w:val="00791771"/>
    <w:rsid w:val="0079190C"/>
    <w:rsid w:val="00791CA1"/>
    <w:rsid w:val="0079230C"/>
    <w:rsid w:val="00792A78"/>
    <w:rsid w:val="00792D9F"/>
    <w:rsid w:val="00792F10"/>
    <w:rsid w:val="00793050"/>
    <w:rsid w:val="0079339C"/>
    <w:rsid w:val="00793B99"/>
    <w:rsid w:val="0079438E"/>
    <w:rsid w:val="0079442B"/>
    <w:rsid w:val="00794BD0"/>
    <w:rsid w:val="00794C8E"/>
    <w:rsid w:val="00794C98"/>
    <w:rsid w:val="00794CB2"/>
    <w:rsid w:val="00794DF9"/>
    <w:rsid w:val="00794E78"/>
    <w:rsid w:val="00795341"/>
    <w:rsid w:val="007953A4"/>
    <w:rsid w:val="007953BE"/>
    <w:rsid w:val="00795B90"/>
    <w:rsid w:val="00795BA9"/>
    <w:rsid w:val="00795DA3"/>
    <w:rsid w:val="00795EAB"/>
    <w:rsid w:val="00795EB1"/>
    <w:rsid w:val="00795F39"/>
    <w:rsid w:val="0079618F"/>
    <w:rsid w:val="007965FE"/>
    <w:rsid w:val="007968C2"/>
    <w:rsid w:val="00796A21"/>
    <w:rsid w:val="00796A22"/>
    <w:rsid w:val="00796B5B"/>
    <w:rsid w:val="00796C7D"/>
    <w:rsid w:val="00797022"/>
    <w:rsid w:val="007970E7"/>
    <w:rsid w:val="00797114"/>
    <w:rsid w:val="007974C7"/>
    <w:rsid w:val="007976C4"/>
    <w:rsid w:val="00797817"/>
    <w:rsid w:val="007A0523"/>
    <w:rsid w:val="007A05E9"/>
    <w:rsid w:val="007A07AB"/>
    <w:rsid w:val="007A07AF"/>
    <w:rsid w:val="007A0C94"/>
    <w:rsid w:val="007A0C9C"/>
    <w:rsid w:val="007A0D9A"/>
    <w:rsid w:val="007A0DA8"/>
    <w:rsid w:val="007A0F4D"/>
    <w:rsid w:val="007A0F95"/>
    <w:rsid w:val="007A13BF"/>
    <w:rsid w:val="007A150A"/>
    <w:rsid w:val="007A1954"/>
    <w:rsid w:val="007A195A"/>
    <w:rsid w:val="007A1A2E"/>
    <w:rsid w:val="007A1AE7"/>
    <w:rsid w:val="007A1ECF"/>
    <w:rsid w:val="007A1FDA"/>
    <w:rsid w:val="007A218C"/>
    <w:rsid w:val="007A22A7"/>
    <w:rsid w:val="007A2306"/>
    <w:rsid w:val="007A2324"/>
    <w:rsid w:val="007A2424"/>
    <w:rsid w:val="007A242E"/>
    <w:rsid w:val="007A256E"/>
    <w:rsid w:val="007A258E"/>
    <w:rsid w:val="007A2779"/>
    <w:rsid w:val="007A2A57"/>
    <w:rsid w:val="007A2C32"/>
    <w:rsid w:val="007A2D6D"/>
    <w:rsid w:val="007A2E90"/>
    <w:rsid w:val="007A3379"/>
    <w:rsid w:val="007A386F"/>
    <w:rsid w:val="007A3A30"/>
    <w:rsid w:val="007A3C5D"/>
    <w:rsid w:val="007A3ED4"/>
    <w:rsid w:val="007A3EF2"/>
    <w:rsid w:val="007A3F40"/>
    <w:rsid w:val="007A410B"/>
    <w:rsid w:val="007A412B"/>
    <w:rsid w:val="007A44BC"/>
    <w:rsid w:val="007A456E"/>
    <w:rsid w:val="007A47E6"/>
    <w:rsid w:val="007A48B0"/>
    <w:rsid w:val="007A5001"/>
    <w:rsid w:val="007A5637"/>
    <w:rsid w:val="007A5755"/>
    <w:rsid w:val="007A57FF"/>
    <w:rsid w:val="007A5F6D"/>
    <w:rsid w:val="007A646E"/>
    <w:rsid w:val="007A6539"/>
    <w:rsid w:val="007A65B0"/>
    <w:rsid w:val="007A66B2"/>
    <w:rsid w:val="007A66D1"/>
    <w:rsid w:val="007A6884"/>
    <w:rsid w:val="007A6C23"/>
    <w:rsid w:val="007A6F0C"/>
    <w:rsid w:val="007A70EE"/>
    <w:rsid w:val="007A7300"/>
    <w:rsid w:val="007A753E"/>
    <w:rsid w:val="007B01F0"/>
    <w:rsid w:val="007B0448"/>
    <w:rsid w:val="007B06C5"/>
    <w:rsid w:val="007B0741"/>
    <w:rsid w:val="007B0A71"/>
    <w:rsid w:val="007B0C9D"/>
    <w:rsid w:val="007B0D66"/>
    <w:rsid w:val="007B0DDF"/>
    <w:rsid w:val="007B1216"/>
    <w:rsid w:val="007B128F"/>
    <w:rsid w:val="007B14A6"/>
    <w:rsid w:val="007B14D9"/>
    <w:rsid w:val="007B1855"/>
    <w:rsid w:val="007B1A1C"/>
    <w:rsid w:val="007B1A9F"/>
    <w:rsid w:val="007B1D3D"/>
    <w:rsid w:val="007B1D6E"/>
    <w:rsid w:val="007B1FC5"/>
    <w:rsid w:val="007B2361"/>
    <w:rsid w:val="007B2478"/>
    <w:rsid w:val="007B2808"/>
    <w:rsid w:val="007B2862"/>
    <w:rsid w:val="007B286A"/>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F2E"/>
    <w:rsid w:val="007B4F56"/>
    <w:rsid w:val="007B574F"/>
    <w:rsid w:val="007B5D36"/>
    <w:rsid w:val="007B6198"/>
    <w:rsid w:val="007B626B"/>
    <w:rsid w:val="007B62EC"/>
    <w:rsid w:val="007B635D"/>
    <w:rsid w:val="007B648F"/>
    <w:rsid w:val="007B64A9"/>
    <w:rsid w:val="007B64D4"/>
    <w:rsid w:val="007B6697"/>
    <w:rsid w:val="007B675E"/>
    <w:rsid w:val="007B6842"/>
    <w:rsid w:val="007B6AF6"/>
    <w:rsid w:val="007B6EDB"/>
    <w:rsid w:val="007B71FA"/>
    <w:rsid w:val="007B71FD"/>
    <w:rsid w:val="007B7445"/>
    <w:rsid w:val="007B7609"/>
    <w:rsid w:val="007B79B6"/>
    <w:rsid w:val="007B7B04"/>
    <w:rsid w:val="007B7B43"/>
    <w:rsid w:val="007C01BC"/>
    <w:rsid w:val="007C06DF"/>
    <w:rsid w:val="007C0B04"/>
    <w:rsid w:val="007C0BAC"/>
    <w:rsid w:val="007C0F74"/>
    <w:rsid w:val="007C106C"/>
    <w:rsid w:val="007C120A"/>
    <w:rsid w:val="007C132B"/>
    <w:rsid w:val="007C15C5"/>
    <w:rsid w:val="007C19DC"/>
    <w:rsid w:val="007C1ADE"/>
    <w:rsid w:val="007C1B58"/>
    <w:rsid w:val="007C1C17"/>
    <w:rsid w:val="007C1EBB"/>
    <w:rsid w:val="007C254E"/>
    <w:rsid w:val="007C2615"/>
    <w:rsid w:val="007C28E0"/>
    <w:rsid w:val="007C2904"/>
    <w:rsid w:val="007C2A0F"/>
    <w:rsid w:val="007C2A46"/>
    <w:rsid w:val="007C2E99"/>
    <w:rsid w:val="007C2FB0"/>
    <w:rsid w:val="007C34CD"/>
    <w:rsid w:val="007C35A9"/>
    <w:rsid w:val="007C36CD"/>
    <w:rsid w:val="007C3762"/>
    <w:rsid w:val="007C38CC"/>
    <w:rsid w:val="007C391D"/>
    <w:rsid w:val="007C39DE"/>
    <w:rsid w:val="007C3A46"/>
    <w:rsid w:val="007C4284"/>
    <w:rsid w:val="007C4414"/>
    <w:rsid w:val="007C465C"/>
    <w:rsid w:val="007C46A1"/>
    <w:rsid w:val="007C4726"/>
    <w:rsid w:val="007C47FF"/>
    <w:rsid w:val="007C48C5"/>
    <w:rsid w:val="007C5089"/>
    <w:rsid w:val="007C5CEE"/>
    <w:rsid w:val="007C63DD"/>
    <w:rsid w:val="007C65B1"/>
    <w:rsid w:val="007C69F3"/>
    <w:rsid w:val="007C6D87"/>
    <w:rsid w:val="007C6DB9"/>
    <w:rsid w:val="007C6DFE"/>
    <w:rsid w:val="007C6F57"/>
    <w:rsid w:val="007C755A"/>
    <w:rsid w:val="007C7560"/>
    <w:rsid w:val="007C757C"/>
    <w:rsid w:val="007C75FD"/>
    <w:rsid w:val="007C77A0"/>
    <w:rsid w:val="007C7980"/>
    <w:rsid w:val="007C79A0"/>
    <w:rsid w:val="007C7B0E"/>
    <w:rsid w:val="007C7C5A"/>
    <w:rsid w:val="007C7CC5"/>
    <w:rsid w:val="007C7F4B"/>
    <w:rsid w:val="007D0345"/>
    <w:rsid w:val="007D045D"/>
    <w:rsid w:val="007D0A52"/>
    <w:rsid w:val="007D0B0C"/>
    <w:rsid w:val="007D0B48"/>
    <w:rsid w:val="007D0F16"/>
    <w:rsid w:val="007D0F8F"/>
    <w:rsid w:val="007D1146"/>
    <w:rsid w:val="007D15FF"/>
    <w:rsid w:val="007D1B79"/>
    <w:rsid w:val="007D1B97"/>
    <w:rsid w:val="007D1F7C"/>
    <w:rsid w:val="007D206B"/>
    <w:rsid w:val="007D2185"/>
    <w:rsid w:val="007D2238"/>
    <w:rsid w:val="007D2265"/>
    <w:rsid w:val="007D2330"/>
    <w:rsid w:val="007D2729"/>
    <w:rsid w:val="007D2A94"/>
    <w:rsid w:val="007D2B5A"/>
    <w:rsid w:val="007D2C32"/>
    <w:rsid w:val="007D2DDE"/>
    <w:rsid w:val="007D33B4"/>
    <w:rsid w:val="007D34D5"/>
    <w:rsid w:val="007D356C"/>
    <w:rsid w:val="007D35C2"/>
    <w:rsid w:val="007D35C4"/>
    <w:rsid w:val="007D37D8"/>
    <w:rsid w:val="007D3852"/>
    <w:rsid w:val="007D391E"/>
    <w:rsid w:val="007D3989"/>
    <w:rsid w:val="007D3A64"/>
    <w:rsid w:val="007D40FD"/>
    <w:rsid w:val="007D4113"/>
    <w:rsid w:val="007D45CC"/>
    <w:rsid w:val="007D467C"/>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839"/>
    <w:rsid w:val="007D7B73"/>
    <w:rsid w:val="007D7CF3"/>
    <w:rsid w:val="007D7D6D"/>
    <w:rsid w:val="007D7E32"/>
    <w:rsid w:val="007D7FC6"/>
    <w:rsid w:val="007D7FDF"/>
    <w:rsid w:val="007E0020"/>
    <w:rsid w:val="007E01C5"/>
    <w:rsid w:val="007E05DD"/>
    <w:rsid w:val="007E06F5"/>
    <w:rsid w:val="007E071C"/>
    <w:rsid w:val="007E0808"/>
    <w:rsid w:val="007E0B32"/>
    <w:rsid w:val="007E0C06"/>
    <w:rsid w:val="007E0C13"/>
    <w:rsid w:val="007E0D88"/>
    <w:rsid w:val="007E11AA"/>
    <w:rsid w:val="007E144D"/>
    <w:rsid w:val="007E1A26"/>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4611"/>
    <w:rsid w:val="007E47CD"/>
    <w:rsid w:val="007E4E91"/>
    <w:rsid w:val="007E546D"/>
    <w:rsid w:val="007E5778"/>
    <w:rsid w:val="007E5788"/>
    <w:rsid w:val="007E5956"/>
    <w:rsid w:val="007E5CD6"/>
    <w:rsid w:val="007E5D2D"/>
    <w:rsid w:val="007E5D98"/>
    <w:rsid w:val="007E5EA8"/>
    <w:rsid w:val="007E5EB3"/>
    <w:rsid w:val="007E60C7"/>
    <w:rsid w:val="007E658D"/>
    <w:rsid w:val="007E65F3"/>
    <w:rsid w:val="007E69DA"/>
    <w:rsid w:val="007E6A87"/>
    <w:rsid w:val="007E6C61"/>
    <w:rsid w:val="007E6C96"/>
    <w:rsid w:val="007E6EF5"/>
    <w:rsid w:val="007E6F0C"/>
    <w:rsid w:val="007E7041"/>
    <w:rsid w:val="007E7095"/>
    <w:rsid w:val="007E70B8"/>
    <w:rsid w:val="007E74C5"/>
    <w:rsid w:val="007E7599"/>
    <w:rsid w:val="007E78E4"/>
    <w:rsid w:val="007E78E6"/>
    <w:rsid w:val="007E7C7F"/>
    <w:rsid w:val="007E7DA1"/>
    <w:rsid w:val="007E7F8D"/>
    <w:rsid w:val="007F0110"/>
    <w:rsid w:val="007F01DF"/>
    <w:rsid w:val="007F023F"/>
    <w:rsid w:val="007F0336"/>
    <w:rsid w:val="007F0344"/>
    <w:rsid w:val="007F0479"/>
    <w:rsid w:val="007F078B"/>
    <w:rsid w:val="007F085D"/>
    <w:rsid w:val="007F085E"/>
    <w:rsid w:val="007F0A85"/>
    <w:rsid w:val="007F0D12"/>
    <w:rsid w:val="007F10CD"/>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407"/>
    <w:rsid w:val="007F35F7"/>
    <w:rsid w:val="007F393D"/>
    <w:rsid w:val="007F3C4C"/>
    <w:rsid w:val="007F3D15"/>
    <w:rsid w:val="007F3E30"/>
    <w:rsid w:val="007F3FF5"/>
    <w:rsid w:val="007F431A"/>
    <w:rsid w:val="007F462D"/>
    <w:rsid w:val="007F4657"/>
    <w:rsid w:val="007F46C5"/>
    <w:rsid w:val="007F4724"/>
    <w:rsid w:val="007F47C6"/>
    <w:rsid w:val="007F4852"/>
    <w:rsid w:val="007F49D5"/>
    <w:rsid w:val="007F4C6F"/>
    <w:rsid w:val="007F4D0D"/>
    <w:rsid w:val="007F4DA3"/>
    <w:rsid w:val="007F5121"/>
    <w:rsid w:val="007F527B"/>
    <w:rsid w:val="007F53CE"/>
    <w:rsid w:val="007F572C"/>
    <w:rsid w:val="007F59C9"/>
    <w:rsid w:val="007F5B75"/>
    <w:rsid w:val="007F5C69"/>
    <w:rsid w:val="007F5D78"/>
    <w:rsid w:val="007F623F"/>
    <w:rsid w:val="007F6260"/>
    <w:rsid w:val="007F6269"/>
    <w:rsid w:val="007F627D"/>
    <w:rsid w:val="007F6839"/>
    <w:rsid w:val="007F6DF6"/>
    <w:rsid w:val="007F6E71"/>
    <w:rsid w:val="007F6E88"/>
    <w:rsid w:val="007F6F1A"/>
    <w:rsid w:val="007F6F83"/>
    <w:rsid w:val="007F6FDA"/>
    <w:rsid w:val="007F712A"/>
    <w:rsid w:val="007F7259"/>
    <w:rsid w:val="007F7519"/>
    <w:rsid w:val="007F76A8"/>
    <w:rsid w:val="007F7709"/>
    <w:rsid w:val="007F7752"/>
    <w:rsid w:val="007F792F"/>
    <w:rsid w:val="007F79EA"/>
    <w:rsid w:val="007F7A23"/>
    <w:rsid w:val="007F7AC3"/>
    <w:rsid w:val="007F7AF8"/>
    <w:rsid w:val="0080001C"/>
    <w:rsid w:val="008002D2"/>
    <w:rsid w:val="008007DF"/>
    <w:rsid w:val="0080086E"/>
    <w:rsid w:val="00800A17"/>
    <w:rsid w:val="00800BC1"/>
    <w:rsid w:val="00800E61"/>
    <w:rsid w:val="0080130F"/>
    <w:rsid w:val="00801392"/>
    <w:rsid w:val="0080149E"/>
    <w:rsid w:val="00801B2C"/>
    <w:rsid w:val="00801B89"/>
    <w:rsid w:val="00801C92"/>
    <w:rsid w:val="00801CD7"/>
    <w:rsid w:val="00801EA6"/>
    <w:rsid w:val="008021AC"/>
    <w:rsid w:val="0080250A"/>
    <w:rsid w:val="008026B9"/>
    <w:rsid w:val="00802B45"/>
    <w:rsid w:val="00802B96"/>
    <w:rsid w:val="00802E44"/>
    <w:rsid w:val="00802E8E"/>
    <w:rsid w:val="00802F77"/>
    <w:rsid w:val="008031E1"/>
    <w:rsid w:val="008032B9"/>
    <w:rsid w:val="008035DD"/>
    <w:rsid w:val="00803687"/>
    <w:rsid w:val="00803F1A"/>
    <w:rsid w:val="00804223"/>
    <w:rsid w:val="008043A2"/>
    <w:rsid w:val="00804727"/>
    <w:rsid w:val="008048D4"/>
    <w:rsid w:val="00804B2F"/>
    <w:rsid w:val="00804B4A"/>
    <w:rsid w:val="00804BE1"/>
    <w:rsid w:val="00804D79"/>
    <w:rsid w:val="00804E52"/>
    <w:rsid w:val="008050F3"/>
    <w:rsid w:val="0080519D"/>
    <w:rsid w:val="00805216"/>
    <w:rsid w:val="008052BC"/>
    <w:rsid w:val="008054D5"/>
    <w:rsid w:val="00805668"/>
    <w:rsid w:val="00805F9F"/>
    <w:rsid w:val="00806784"/>
    <w:rsid w:val="00806973"/>
    <w:rsid w:val="00806C7F"/>
    <w:rsid w:val="00806CE2"/>
    <w:rsid w:val="00806EA4"/>
    <w:rsid w:val="008073BE"/>
    <w:rsid w:val="00807522"/>
    <w:rsid w:val="008075E9"/>
    <w:rsid w:val="00807874"/>
    <w:rsid w:val="008079A9"/>
    <w:rsid w:val="00807B34"/>
    <w:rsid w:val="00807EAC"/>
    <w:rsid w:val="00810228"/>
    <w:rsid w:val="00810564"/>
    <w:rsid w:val="008107CE"/>
    <w:rsid w:val="00810BE2"/>
    <w:rsid w:val="00810BE4"/>
    <w:rsid w:val="00810E31"/>
    <w:rsid w:val="00810EC4"/>
    <w:rsid w:val="0081157D"/>
    <w:rsid w:val="00811916"/>
    <w:rsid w:val="00811CC6"/>
    <w:rsid w:val="00811CD5"/>
    <w:rsid w:val="00811E82"/>
    <w:rsid w:val="00811E86"/>
    <w:rsid w:val="00811E96"/>
    <w:rsid w:val="00811ED8"/>
    <w:rsid w:val="008121B5"/>
    <w:rsid w:val="00812594"/>
    <w:rsid w:val="0081266D"/>
    <w:rsid w:val="008131DA"/>
    <w:rsid w:val="008132AC"/>
    <w:rsid w:val="00813510"/>
    <w:rsid w:val="0081370C"/>
    <w:rsid w:val="00813738"/>
    <w:rsid w:val="008138FF"/>
    <w:rsid w:val="00813961"/>
    <w:rsid w:val="00813A90"/>
    <w:rsid w:val="00813C95"/>
    <w:rsid w:val="00813CA3"/>
    <w:rsid w:val="00813D2F"/>
    <w:rsid w:val="008141A8"/>
    <w:rsid w:val="00814617"/>
    <w:rsid w:val="008147AD"/>
    <w:rsid w:val="00814BEF"/>
    <w:rsid w:val="00814EC1"/>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77C"/>
    <w:rsid w:val="00817897"/>
    <w:rsid w:val="008178FC"/>
    <w:rsid w:val="00817A4D"/>
    <w:rsid w:val="00817AC3"/>
    <w:rsid w:val="00817B5D"/>
    <w:rsid w:val="00817D33"/>
    <w:rsid w:val="00817F44"/>
    <w:rsid w:val="00820267"/>
    <w:rsid w:val="008203F3"/>
    <w:rsid w:val="00820437"/>
    <w:rsid w:val="0082056D"/>
    <w:rsid w:val="008206A0"/>
    <w:rsid w:val="00820954"/>
    <w:rsid w:val="00820E9E"/>
    <w:rsid w:val="008213E0"/>
    <w:rsid w:val="008214DD"/>
    <w:rsid w:val="008217C5"/>
    <w:rsid w:val="00821AF1"/>
    <w:rsid w:val="00821E30"/>
    <w:rsid w:val="00822079"/>
    <w:rsid w:val="008225F2"/>
    <w:rsid w:val="008229BE"/>
    <w:rsid w:val="00822B80"/>
    <w:rsid w:val="00822C3F"/>
    <w:rsid w:val="00822D95"/>
    <w:rsid w:val="00822DE3"/>
    <w:rsid w:val="00822F0D"/>
    <w:rsid w:val="00822F77"/>
    <w:rsid w:val="00822FA1"/>
    <w:rsid w:val="008230BF"/>
    <w:rsid w:val="0082312F"/>
    <w:rsid w:val="00823300"/>
    <w:rsid w:val="00823509"/>
    <w:rsid w:val="0082352B"/>
    <w:rsid w:val="00823894"/>
    <w:rsid w:val="008238DA"/>
    <w:rsid w:val="0082399D"/>
    <w:rsid w:val="00823B37"/>
    <w:rsid w:val="00823BDD"/>
    <w:rsid w:val="00823D84"/>
    <w:rsid w:val="00823DDC"/>
    <w:rsid w:val="00823E12"/>
    <w:rsid w:val="00824160"/>
    <w:rsid w:val="00824425"/>
    <w:rsid w:val="008249B8"/>
    <w:rsid w:val="00824B5B"/>
    <w:rsid w:val="00824E37"/>
    <w:rsid w:val="00824F32"/>
    <w:rsid w:val="00824F6B"/>
    <w:rsid w:val="00825042"/>
    <w:rsid w:val="00825074"/>
    <w:rsid w:val="0082509F"/>
    <w:rsid w:val="008251EB"/>
    <w:rsid w:val="00825491"/>
    <w:rsid w:val="00825604"/>
    <w:rsid w:val="008257AE"/>
    <w:rsid w:val="008259AF"/>
    <w:rsid w:val="00825A53"/>
    <w:rsid w:val="0082647B"/>
    <w:rsid w:val="008264D8"/>
    <w:rsid w:val="008264D9"/>
    <w:rsid w:val="0082683A"/>
    <w:rsid w:val="008269D1"/>
    <w:rsid w:val="00826C9E"/>
    <w:rsid w:val="00826CAB"/>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28E"/>
    <w:rsid w:val="008322F6"/>
    <w:rsid w:val="0083230D"/>
    <w:rsid w:val="00832BA1"/>
    <w:rsid w:val="00832D73"/>
    <w:rsid w:val="00832EB2"/>
    <w:rsid w:val="00832EE9"/>
    <w:rsid w:val="0083303F"/>
    <w:rsid w:val="00833165"/>
    <w:rsid w:val="0083318E"/>
    <w:rsid w:val="00833209"/>
    <w:rsid w:val="00833366"/>
    <w:rsid w:val="00833401"/>
    <w:rsid w:val="00833570"/>
    <w:rsid w:val="008335F1"/>
    <w:rsid w:val="00833807"/>
    <w:rsid w:val="00833A5A"/>
    <w:rsid w:val="0083420D"/>
    <w:rsid w:val="0083489E"/>
    <w:rsid w:val="00834C14"/>
    <w:rsid w:val="00834CC1"/>
    <w:rsid w:val="0083546F"/>
    <w:rsid w:val="00835802"/>
    <w:rsid w:val="00835BE9"/>
    <w:rsid w:val="00835BEA"/>
    <w:rsid w:val="00835C16"/>
    <w:rsid w:val="0083600D"/>
    <w:rsid w:val="008360EA"/>
    <w:rsid w:val="0083620D"/>
    <w:rsid w:val="00836251"/>
    <w:rsid w:val="008363BC"/>
    <w:rsid w:val="0083645E"/>
    <w:rsid w:val="008367D2"/>
    <w:rsid w:val="00836CB2"/>
    <w:rsid w:val="00836EED"/>
    <w:rsid w:val="0083711A"/>
    <w:rsid w:val="0083722A"/>
    <w:rsid w:val="00837988"/>
    <w:rsid w:val="00837A4F"/>
    <w:rsid w:val="00837B5F"/>
    <w:rsid w:val="00837DEE"/>
    <w:rsid w:val="00840263"/>
    <w:rsid w:val="0084031D"/>
    <w:rsid w:val="0084077C"/>
    <w:rsid w:val="00840D21"/>
    <w:rsid w:val="00840D62"/>
    <w:rsid w:val="00840D64"/>
    <w:rsid w:val="0084161F"/>
    <w:rsid w:val="00841BB9"/>
    <w:rsid w:val="00841C7D"/>
    <w:rsid w:val="00841D39"/>
    <w:rsid w:val="008420E6"/>
    <w:rsid w:val="008421A5"/>
    <w:rsid w:val="00842997"/>
    <w:rsid w:val="00842A2B"/>
    <w:rsid w:val="00842A5B"/>
    <w:rsid w:val="00842AB3"/>
    <w:rsid w:val="00842E4B"/>
    <w:rsid w:val="0084310F"/>
    <w:rsid w:val="0084313B"/>
    <w:rsid w:val="0084319D"/>
    <w:rsid w:val="008431E9"/>
    <w:rsid w:val="0084320F"/>
    <w:rsid w:val="0084348C"/>
    <w:rsid w:val="00843728"/>
    <w:rsid w:val="00843731"/>
    <w:rsid w:val="0084376E"/>
    <w:rsid w:val="00843B14"/>
    <w:rsid w:val="00843F1F"/>
    <w:rsid w:val="00843F49"/>
    <w:rsid w:val="00843FC4"/>
    <w:rsid w:val="00843FD9"/>
    <w:rsid w:val="0084407D"/>
    <w:rsid w:val="008448E6"/>
    <w:rsid w:val="00844CDA"/>
    <w:rsid w:val="00844CDE"/>
    <w:rsid w:val="00844EE1"/>
    <w:rsid w:val="00844F02"/>
    <w:rsid w:val="00845242"/>
    <w:rsid w:val="00845357"/>
    <w:rsid w:val="0084537B"/>
    <w:rsid w:val="008454E5"/>
    <w:rsid w:val="0084589F"/>
    <w:rsid w:val="00845AE8"/>
    <w:rsid w:val="00845BCB"/>
    <w:rsid w:val="00845E25"/>
    <w:rsid w:val="00845FB6"/>
    <w:rsid w:val="008460E7"/>
    <w:rsid w:val="00846419"/>
    <w:rsid w:val="00846ADC"/>
    <w:rsid w:val="00846F2E"/>
    <w:rsid w:val="00847986"/>
    <w:rsid w:val="00847A9A"/>
    <w:rsid w:val="00847D57"/>
    <w:rsid w:val="00847E3D"/>
    <w:rsid w:val="00847FBE"/>
    <w:rsid w:val="0085007C"/>
    <w:rsid w:val="008504AE"/>
    <w:rsid w:val="008507F5"/>
    <w:rsid w:val="00850BFD"/>
    <w:rsid w:val="00850D6F"/>
    <w:rsid w:val="00851032"/>
    <w:rsid w:val="00851172"/>
    <w:rsid w:val="008518D5"/>
    <w:rsid w:val="00851901"/>
    <w:rsid w:val="00851B46"/>
    <w:rsid w:val="00851EC5"/>
    <w:rsid w:val="00851ED3"/>
    <w:rsid w:val="00851FD5"/>
    <w:rsid w:val="0085206F"/>
    <w:rsid w:val="008522F8"/>
    <w:rsid w:val="0085239E"/>
    <w:rsid w:val="008525B8"/>
    <w:rsid w:val="0085270B"/>
    <w:rsid w:val="00852A62"/>
    <w:rsid w:val="00852A6F"/>
    <w:rsid w:val="00852AE3"/>
    <w:rsid w:val="00852CF4"/>
    <w:rsid w:val="00852E7A"/>
    <w:rsid w:val="00852EEC"/>
    <w:rsid w:val="00852F0B"/>
    <w:rsid w:val="008530A2"/>
    <w:rsid w:val="00853117"/>
    <w:rsid w:val="008533E4"/>
    <w:rsid w:val="00853A2D"/>
    <w:rsid w:val="00853A82"/>
    <w:rsid w:val="00853B5D"/>
    <w:rsid w:val="00853BA1"/>
    <w:rsid w:val="00853CB7"/>
    <w:rsid w:val="00853D2C"/>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302"/>
    <w:rsid w:val="00855692"/>
    <w:rsid w:val="0085569F"/>
    <w:rsid w:val="00855B34"/>
    <w:rsid w:val="00855B69"/>
    <w:rsid w:val="00855E90"/>
    <w:rsid w:val="00856036"/>
    <w:rsid w:val="00856231"/>
    <w:rsid w:val="008562D4"/>
    <w:rsid w:val="008563B5"/>
    <w:rsid w:val="008567B7"/>
    <w:rsid w:val="00856CD8"/>
    <w:rsid w:val="00856D67"/>
    <w:rsid w:val="00857115"/>
    <w:rsid w:val="008577A7"/>
    <w:rsid w:val="008577CC"/>
    <w:rsid w:val="00857C67"/>
    <w:rsid w:val="008602B2"/>
    <w:rsid w:val="008603BF"/>
    <w:rsid w:val="00860990"/>
    <w:rsid w:val="008609E9"/>
    <w:rsid w:val="00860BB5"/>
    <w:rsid w:val="00860C7B"/>
    <w:rsid w:val="008614FE"/>
    <w:rsid w:val="0086180C"/>
    <w:rsid w:val="00861910"/>
    <w:rsid w:val="00861926"/>
    <w:rsid w:val="0086197B"/>
    <w:rsid w:val="00861B7C"/>
    <w:rsid w:val="00861BBD"/>
    <w:rsid w:val="00861E70"/>
    <w:rsid w:val="00861FF1"/>
    <w:rsid w:val="00862078"/>
    <w:rsid w:val="00862525"/>
    <w:rsid w:val="00862813"/>
    <w:rsid w:val="008629DF"/>
    <w:rsid w:val="00862AB8"/>
    <w:rsid w:val="00862D4E"/>
    <w:rsid w:val="008636F1"/>
    <w:rsid w:val="00863BB4"/>
    <w:rsid w:val="00863D5A"/>
    <w:rsid w:val="00863F08"/>
    <w:rsid w:val="0086439E"/>
    <w:rsid w:val="00865401"/>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7033"/>
    <w:rsid w:val="0086768A"/>
    <w:rsid w:val="00867EFD"/>
    <w:rsid w:val="00867FCF"/>
    <w:rsid w:val="00867FEE"/>
    <w:rsid w:val="00870012"/>
    <w:rsid w:val="00870131"/>
    <w:rsid w:val="00870306"/>
    <w:rsid w:val="00870420"/>
    <w:rsid w:val="008705F5"/>
    <w:rsid w:val="0087086C"/>
    <w:rsid w:val="00870983"/>
    <w:rsid w:val="00870C7F"/>
    <w:rsid w:val="008712DE"/>
    <w:rsid w:val="0087164D"/>
    <w:rsid w:val="008717F1"/>
    <w:rsid w:val="00871899"/>
    <w:rsid w:val="00871B14"/>
    <w:rsid w:val="00871B6C"/>
    <w:rsid w:val="00871C1C"/>
    <w:rsid w:val="00872255"/>
    <w:rsid w:val="00872277"/>
    <w:rsid w:val="00872514"/>
    <w:rsid w:val="008728C0"/>
    <w:rsid w:val="00872933"/>
    <w:rsid w:val="00872A29"/>
    <w:rsid w:val="00872CF0"/>
    <w:rsid w:val="0087305E"/>
    <w:rsid w:val="0087336B"/>
    <w:rsid w:val="008738A2"/>
    <w:rsid w:val="008741A1"/>
    <w:rsid w:val="008743C6"/>
    <w:rsid w:val="00874BE4"/>
    <w:rsid w:val="00874C41"/>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4F"/>
    <w:rsid w:val="008807F3"/>
    <w:rsid w:val="00880959"/>
    <w:rsid w:val="008809FC"/>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3E7"/>
    <w:rsid w:val="008825B5"/>
    <w:rsid w:val="008827CA"/>
    <w:rsid w:val="008827DD"/>
    <w:rsid w:val="00882851"/>
    <w:rsid w:val="00882F56"/>
    <w:rsid w:val="0088308A"/>
    <w:rsid w:val="008834A4"/>
    <w:rsid w:val="00883A6C"/>
    <w:rsid w:val="00883B45"/>
    <w:rsid w:val="00883DA1"/>
    <w:rsid w:val="00884541"/>
    <w:rsid w:val="00884969"/>
    <w:rsid w:val="008849BC"/>
    <w:rsid w:val="00884B3D"/>
    <w:rsid w:val="008851FF"/>
    <w:rsid w:val="00885861"/>
    <w:rsid w:val="0088589F"/>
    <w:rsid w:val="00886110"/>
    <w:rsid w:val="00886372"/>
    <w:rsid w:val="008864A3"/>
    <w:rsid w:val="008865DC"/>
    <w:rsid w:val="0088678C"/>
    <w:rsid w:val="00886B85"/>
    <w:rsid w:val="00886E2B"/>
    <w:rsid w:val="0088709A"/>
    <w:rsid w:val="008870DB"/>
    <w:rsid w:val="00887CE1"/>
    <w:rsid w:val="008901D4"/>
    <w:rsid w:val="00890216"/>
    <w:rsid w:val="0089024E"/>
    <w:rsid w:val="00890270"/>
    <w:rsid w:val="0089028C"/>
    <w:rsid w:val="00890374"/>
    <w:rsid w:val="008904AA"/>
    <w:rsid w:val="00890723"/>
    <w:rsid w:val="00890E2D"/>
    <w:rsid w:val="00891341"/>
    <w:rsid w:val="00891358"/>
    <w:rsid w:val="008913E0"/>
    <w:rsid w:val="008917E2"/>
    <w:rsid w:val="00891863"/>
    <w:rsid w:val="00891CDB"/>
    <w:rsid w:val="00891D59"/>
    <w:rsid w:val="00891E5F"/>
    <w:rsid w:val="00892217"/>
    <w:rsid w:val="00892484"/>
    <w:rsid w:val="00892980"/>
    <w:rsid w:val="00892ED8"/>
    <w:rsid w:val="0089307E"/>
    <w:rsid w:val="00893422"/>
    <w:rsid w:val="0089381C"/>
    <w:rsid w:val="00893989"/>
    <w:rsid w:val="00893D64"/>
    <w:rsid w:val="00893FB7"/>
    <w:rsid w:val="00893FFC"/>
    <w:rsid w:val="00894124"/>
    <w:rsid w:val="00894292"/>
    <w:rsid w:val="0089466A"/>
    <w:rsid w:val="008949D4"/>
    <w:rsid w:val="00894BC4"/>
    <w:rsid w:val="00894DE2"/>
    <w:rsid w:val="0089507B"/>
    <w:rsid w:val="008951AE"/>
    <w:rsid w:val="008953CB"/>
    <w:rsid w:val="008956D3"/>
    <w:rsid w:val="00895843"/>
    <w:rsid w:val="00895AC5"/>
    <w:rsid w:val="00895AE7"/>
    <w:rsid w:val="00895EAC"/>
    <w:rsid w:val="00895F30"/>
    <w:rsid w:val="008960CC"/>
    <w:rsid w:val="008966B5"/>
    <w:rsid w:val="008968E4"/>
    <w:rsid w:val="00896B20"/>
    <w:rsid w:val="00896C50"/>
    <w:rsid w:val="00896FE4"/>
    <w:rsid w:val="00896FF8"/>
    <w:rsid w:val="008972A8"/>
    <w:rsid w:val="0089751D"/>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1121"/>
    <w:rsid w:val="008A18A1"/>
    <w:rsid w:val="008A18D5"/>
    <w:rsid w:val="008A1B15"/>
    <w:rsid w:val="008A1BE0"/>
    <w:rsid w:val="008A221B"/>
    <w:rsid w:val="008A25C5"/>
    <w:rsid w:val="008A2778"/>
    <w:rsid w:val="008A29CE"/>
    <w:rsid w:val="008A29DA"/>
    <w:rsid w:val="008A2A43"/>
    <w:rsid w:val="008A2EE7"/>
    <w:rsid w:val="008A3171"/>
    <w:rsid w:val="008A31DD"/>
    <w:rsid w:val="008A3270"/>
    <w:rsid w:val="008A373B"/>
    <w:rsid w:val="008A37B3"/>
    <w:rsid w:val="008A37C1"/>
    <w:rsid w:val="008A384F"/>
    <w:rsid w:val="008A38AD"/>
    <w:rsid w:val="008A3B49"/>
    <w:rsid w:val="008A3D3A"/>
    <w:rsid w:val="008A3EBA"/>
    <w:rsid w:val="008A412B"/>
    <w:rsid w:val="008A459B"/>
    <w:rsid w:val="008A45BE"/>
    <w:rsid w:val="008A493D"/>
    <w:rsid w:val="008A4A5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29"/>
    <w:rsid w:val="008A6AFC"/>
    <w:rsid w:val="008A7259"/>
    <w:rsid w:val="008A72D4"/>
    <w:rsid w:val="008A72E5"/>
    <w:rsid w:val="008A7477"/>
    <w:rsid w:val="008A7911"/>
    <w:rsid w:val="008A7CD6"/>
    <w:rsid w:val="008B01AA"/>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248A"/>
    <w:rsid w:val="008B2740"/>
    <w:rsid w:val="008B2873"/>
    <w:rsid w:val="008B28BE"/>
    <w:rsid w:val="008B29C2"/>
    <w:rsid w:val="008B2B6D"/>
    <w:rsid w:val="008B2BF0"/>
    <w:rsid w:val="008B2DAE"/>
    <w:rsid w:val="008B316A"/>
    <w:rsid w:val="008B346E"/>
    <w:rsid w:val="008B392D"/>
    <w:rsid w:val="008B3CBB"/>
    <w:rsid w:val="008B3CFC"/>
    <w:rsid w:val="008B3D08"/>
    <w:rsid w:val="008B3E75"/>
    <w:rsid w:val="008B4447"/>
    <w:rsid w:val="008B4509"/>
    <w:rsid w:val="008B4561"/>
    <w:rsid w:val="008B474B"/>
    <w:rsid w:val="008B497D"/>
    <w:rsid w:val="008B4A44"/>
    <w:rsid w:val="008B4AE3"/>
    <w:rsid w:val="008B4C2B"/>
    <w:rsid w:val="008B4F26"/>
    <w:rsid w:val="008B4FD9"/>
    <w:rsid w:val="008B5055"/>
    <w:rsid w:val="008B5228"/>
    <w:rsid w:val="008B540F"/>
    <w:rsid w:val="008B55DC"/>
    <w:rsid w:val="008B5673"/>
    <w:rsid w:val="008B56B7"/>
    <w:rsid w:val="008B5751"/>
    <w:rsid w:val="008B5A5F"/>
    <w:rsid w:val="008B5CB9"/>
    <w:rsid w:val="008B5F80"/>
    <w:rsid w:val="008B664F"/>
    <w:rsid w:val="008B6782"/>
    <w:rsid w:val="008B68BC"/>
    <w:rsid w:val="008B6B8C"/>
    <w:rsid w:val="008B6C4C"/>
    <w:rsid w:val="008B714F"/>
    <w:rsid w:val="008B74B8"/>
    <w:rsid w:val="008B76E8"/>
    <w:rsid w:val="008B7CAA"/>
    <w:rsid w:val="008C00B6"/>
    <w:rsid w:val="008C00C1"/>
    <w:rsid w:val="008C0363"/>
    <w:rsid w:val="008C08E1"/>
    <w:rsid w:val="008C08F7"/>
    <w:rsid w:val="008C092C"/>
    <w:rsid w:val="008C0BD4"/>
    <w:rsid w:val="008C0F0A"/>
    <w:rsid w:val="008C0F92"/>
    <w:rsid w:val="008C0FBF"/>
    <w:rsid w:val="008C12BD"/>
    <w:rsid w:val="008C160F"/>
    <w:rsid w:val="008C19F0"/>
    <w:rsid w:val="008C1DD5"/>
    <w:rsid w:val="008C1E3B"/>
    <w:rsid w:val="008C2872"/>
    <w:rsid w:val="008C2A77"/>
    <w:rsid w:val="008C2BC7"/>
    <w:rsid w:val="008C2BF0"/>
    <w:rsid w:val="008C2DA7"/>
    <w:rsid w:val="008C2FA6"/>
    <w:rsid w:val="008C300E"/>
    <w:rsid w:val="008C331E"/>
    <w:rsid w:val="008C3455"/>
    <w:rsid w:val="008C34AE"/>
    <w:rsid w:val="008C38A1"/>
    <w:rsid w:val="008C3923"/>
    <w:rsid w:val="008C3E53"/>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488"/>
    <w:rsid w:val="008C6527"/>
    <w:rsid w:val="008C6896"/>
    <w:rsid w:val="008C690D"/>
    <w:rsid w:val="008C79DB"/>
    <w:rsid w:val="008C7B34"/>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ACC"/>
    <w:rsid w:val="008D3CC7"/>
    <w:rsid w:val="008D4166"/>
    <w:rsid w:val="008D4264"/>
    <w:rsid w:val="008D44DC"/>
    <w:rsid w:val="008D453A"/>
    <w:rsid w:val="008D4618"/>
    <w:rsid w:val="008D48B0"/>
    <w:rsid w:val="008D4930"/>
    <w:rsid w:val="008D4A6B"/>
    <w:rsid w:val="008D4B93"/>
    <w:rsid w:val="008D4C2C"/>
    <w:rsid w:val="008D4E8E"/>
    <w:rsid w:val="008D4FDF"/>
    <w:rsid w:val="008D5178"/>
    <w:rsid w:val="008D52BD"/>
    <w:rsid w:val="008D553A"/>
    <w:rsid w:val="008D57B8"/>
    <w:rsid w:val="008D5B17"/>
    <w:rsid w:val="008D5BEB"/>
    <w:rsid w:val="008D5F38"/>
    <w:rsid w:val="008D61FC"/>
    <w:rsid w:val="008D62BE"/>
    <w:rsid w:val="008D65CF"/>
    <w:rsid w:val="008D663E"/>
    <w:rsid w:val="008D69F4"/>
    <w:rsid w:val="008D6A47"/>
    <w:rsid w:val="008D6B41"/>
    <w:rsid w:val="008D6DA2"/>
    <w:rsid w:val="008D6E0C"/>
    <w:rsid w:val="008D6E71"/>
    <w:rsid w:val="008D70DE"/>
    <w:rsid w:val="008D71E9"/>
    <w:rsid w:val="008D7419"/>
    <w:rsid w:val="008D742D"/>
    <w:rsid w:val="008D7625"/>
    <w:rsid w:val="008D7665"/>
    <w:rsid w:val="008D77AB"/>
    <w:rsid w:val="008D77D9"/>
    <w:rsid w:val="008D7D4C"/>
    <w:rsid w:val="008E003A"/>
    <w:rsid w:val="008E087F"/>
    <w:rsid w:val="008E0A05"/>
    <w:rsid w:val="008E0AAB"/>
    <w:rsid w:val="008E0CC1"/>
    <w:rsid w:val="008E0DC3"/>
    <w:rsid w:val="008E1055"/>
    <w:rsid w:val="008E12AB"/>
    <w:rsid w:val="008E145B"/>
    <w:rsid w:val="008E1515"/>
    <w:rsid w:val="008E1590"/>
    <w:rsid w:val="008E1936"/>
    <w:rsid w:val="008E1AF3"/>
    <w:rsid w:val="008E24F3"/>
    <w:rsid w:val="008E29F6"/>
    <w:rsid w:val="008E2D86"/>
    <w:rsid w:val="008E30B9"/>
    <w:rsid w:val="008E32DF"/>
    <w:rsid w:val="008E34EF"/>
    <w:rsid w:val="008E37BB"/>
    <w:rsid w:val="008E387D"/>
    <w:rsid w:val="008E3969"/>
    <w:rsid w:val="008E39AD"/>
    <w:rsid w:val="008E3B41"/>
    <w:rsid w:val="008E3B9E"/>
    <w:rsid w:val="008E3E8C"/>
    <w:rsid w:val="008E4202"/>
    <w:rsid w:val="008E422D"/>
    <w:rsid w:val="008E4461"/>
    <w:rsid w:val="008E4914"/>
    <w:rsid w:val="008E494F"/>
    <w:rsid w:val="008E4E3E"/>
    <w:rsid w:val="008E4F93"/>
    <w:rsid w:val="008E50F1"/>
    <w:rsid w:val="008E529F"/>
    <w:rsid w:val="008E5392"/>
    <w:rsid w:val="008E56D8"/>
    <w:rsid w:val="008E5C4A"/>
    <w:rsid w:val="008E5E55"/>
    <w:rsid w:val="008E5F5A"/>
    <w:rsid w:val="008E606F"/>
    <w:rsid w:val="008E6476"/>
    <w:rsid w:val="008E65C8"/>
    <w:rsid w:val="008E6955"/>
    <w:rsid w:val="008E6BDE"/>
    <w:rsid w:val="008E6D55"/>
    <w:rsid w:val="008E6EB0"/>
    <w:rsid w:val="008E715F"/>
    <w:rsid w:val="008E71C1"/>
    <w:rsid w:val="008E7223"/>
    <w:rsid w:val="008E743A"/>
    <w:rsid w:val="008E744A"/>
    <w:rsid w:val="008E7547"/>
    <w:rsid w:val="008E765D"/>
    <w:rsid w:val="008E767A"/>
    <w:rsid w:val="008E78D6"/>
    <w:rsid w:val="008E7A90"/>
    <w:rsid w:val="008E7B40"/>
    <w:rsid w:val="008E7BF0"/>
    <w:rsid w:val="008E7D4B"/>
    <w:rsid w:val="008E7E11"/>
    <w:rsid w:val="008E7EDB"/>
    <w:rsid w:val="008E7F75"/>
    <w:rsid w:val="008F058D"/>
    <w:rsid w:val="008F0838"/>
    <w:rsid w:val="008F0B19"/>
    <w:rsid w:val="008F0B7F"/>
    <w:rsid w:val="008F0C92"/>
    <w:rsid w:val="008F0C9E"/>
    <w:rsid w:val="008F1018"/>
    <w:rsid w:val="008F1238"/>
    <w:rsid w:val="008F1317"/>
    <w:rsid w:val="008F15C1"/>
    <w:rsid w:val="008F1A33"/>
    <w:rsid w:val="008F1A3C"/>
    <w:rsid w:val="008F1B1F"/>
    <w:rsid w:val="008F1F32"/>
    <w:rsid w:val="008F1F7C"/>
    <w:rsid w:val="008F2256"/>
    <w:rsid w:val="008F2916"/>
    <w:rsid w:val="008F2CB4"/>
    <w:rsid w:val="008F2D8F"/>
    <w:rsid w:val="008F2E69"/>
    <w:rsid w:val="008F2F31"/>
    <w:rsid w:val="008F313A"/>
    <w:rsid w:val="008F3170"/>
    <w:rsid w:val="008F3265"/>
    <w:rsid w:val="008F32B6"/>
    <w:rsid w:val="008F3336"/>
    <w:rsid w:val="008F3379"/>
    <w:rsid w:val="008F3B50"/>
    <w:rsid w:val="008F3B6D"/>
    <w:rsid w:val="008F412F"/>
    <w:rsid w:val="008F425B"/>
    <w:rsid w:val="008F426C"/>
    <w:rsid w:val="008F43AB"/>
    <w:rsid w:val="008F44B9"/>
    <w:rsid w:val="008F4545"/>
    <w:rsid w:val="008F4666"/>
    <w:rsid w:val="008F4861"/>
    <w:rsid w:val="008F4B89"/>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4F5"/>
    <w:rsid w:val="008F661C"/>
    <w:rsid w:val="008F663A"/>
    <w:rsid w:val="008F6986"/>
    <w:rsid w:val="008F69DB"/>
    <w:rsid w:val="008F6B88"/>
    <w:rsid w:val="008F6C88"/>
    <w:rsid w:val="008F6DF7"/>
    <w:rsid w:val="008F7035"/>
    <w:rsid w:val="008F7271"/>
    <w:rsid w:val="008F7298"/>
    <w:rsid w:val="008F72E5"/>
    <w:rsid w:val="008F7333"/>
    <w:rsid w:val="008F740C"/>
    <w:rsid w:val="008F7618"/>
    <w:rsid w:val="008F7825"/>
    <w:rsid w:val="008F795C"/>
    <w:rsid w:val="008F7A22"/>
    <w:rsid w:val="008F7BB3"/>
    <w:rsid w:val="008F7D07"/>
    <w:rsid w:val="0090005C"/>
    <w:rsid w:val="009003F8"/>
    <w:rsid w:val="009004A0"/>
    <w:rsid w:val="009006A0"/>
    <w:rsid w:val="00900703"/>
    <w:rsid w:val="009009DD"/>
    <w:rsid w:val="00900A8F"/>
    <w:rsid w:val="00900AA0"/>
    <w:rsid w:val="00900AA2"/>
    <w:rsid w:val="00900C06"/>
    <w:rsid w:val="00900C5F"/>
    <w:rsid w:val="00900D6C"/>
    <w:rsid w:val="00900F9A"/>
    <w:rsid w:val="009012B6"/>
    <w:rsid w:val="0090146E"/>
    <w:rsid w:val="0090152D"/>
    <w:rsid w:val="00901649"/>
    <w:rsid w:val="00901708"/>
    <w:rsid w:val="009018A2"/>
    <w:rsid w:val="00901AEE"/>
    <w:rsid w:val="00901AEF"/>
    <w:rsid w:val="00901EE8"/>
    <w:rsid w:val="00902361"/>
    <w:rsid w:val="00902563"/>
    <w:rsid w:val="009027CE"/>
    <w:rsid w:val="009028AB"/>
    <w:rsid w:val="0090292A"/>
    <w:rsid w:val="00902ABE"/>
    <w:rsid w:val="00902BFA"/>
    <w:rsid w:val="00902C1C"/>
    <w:rsid w:val="00902C85"/>
    <w:rsid w:val="00902D8A"/>
    <w:rsid w:val="0090305F"/>
    <w:rsid w:val="009033FB"/>
    <w:rsid w:val="009035B6"/>
    <w:rsid w:val="009039A4"/>
    <w:rsid w:val="00903AFB"/>
    <w:rsid w:val="00903B1B"/>
    <w:rsid w:val="00903D93"/>
    <w:rsid w:val="00903EBA"/>
    <w:rsid w:val="00904266"/>
    <w:rsid w:val="00904608"/>
    <w:rsid w:val="009049B9"/>
    <w:rsid w:val="00904D11"/>
    <w:rsid w:val="00904D85"/>
    <w:rsid w:val="00904EC9"/>
    <w:rsid w:val="00904EDF"/>
    <w:rsid w:val="00904EF5"/>
    <w:rsid w:val="0090524A"/>
    <w:rsid w:val="0090539B"/>
    <w:rsid w:val="009054A2"/>
    <w:rsid w:val="009056FD"/>
    <w:rsid w:val="009058E4"/>
    <w:rsid w:val="00905A75"/>
    <w:rsid w:val="00905CC6"/>
    <w:rsid w:val="00905DC5"/>
    <w:rsid w:val="00905EBF"/>
    <w:rsid w:val="00905F24"/>
    <w:rsid w:val="0090624B"/>
    <w:rsid w:val="0090662F"/>
    <w:rsid w:val="009066D1"/>
    <w:rsid w:val="009067F1"/>
    <w:rsid w:val="00906CA0"/>
    <w:rsid w:val="00906DC2"/>
    <w:rsid w:val="00906DF1"/>
    <w:rsid w:val="00906E0E"/>
    <w:rsid w:val="00906F8F"/>
    <w:rsid w:val="009070A6"/>
    <w:rsid w:val="00907744"/>
    <w:rsid w:val="0090783E"/>
    <w:rsid w:val="00907867"/>
    <w:rsid w:val="00907A14"/>
    <w:rsid w:val="00907A50"/>
    <w:rsid w:val="00907A9A"/>
    <w:rsid w:val="00907CA2"/>
    <w:rsid w:val="00907FB4"/>
    <w:rsid w:val="00910139"/>
    <w:rsid w:val="00910428"/>
    <w:rsid w:val="0091063A"/>
    <w:rsid w:val="0091094A"/>
    <w:rsid w:val="009109B6"/>
    <w:rsid w:val="00910C47"/>
    <w:rsid w:val="00910D4A"/>
    <w:rsid w:val="00911038"/>
    <w:rsid w:val="00911078"/>
    <w:rsid w:val="009110AA"/>
    <w:rsid w:val="0091114A"/>
    <w:rsid w:val="009117C6"/>
    <w:rsid w:val="00911861"/>
    <w:rsid w:val="00911BC7"/>
    <w:rsid w:val="00911BD0"/>
    <w:rsid w:val="00911D01"/>
    <w:rsid w:val="009124B3"/>
    <w:rsid w:val="0091256E"/>
    <w:rsid w:val="00912886"/>
    <w:rsid w:val="00912A87"/>
    <w:rsid w:val="00912C0E"/>
    <w:rsid w:val="00912CCF"/>
    <w:rsid w:val="00912F26"/>
    <w:rsid w:val="00913725"/>
    <w:rsid w:val="00913891"/>
    <w:rsid w:val="009138D1"/>
    <w:rsid w:val="00913DFA"/>
    <w:rsid w:val="00913F61"/>
    <w:rsid w:val="009145E2"/>
    <w:rsid w:val="009148F6"/>
    <w:rsid w:val="00914AC8"/>
    <w:rsid w:val="00914BA6"/>
    <w:rsid w:val="00914DB0"/>
    <w:rsid w:val="00914EDB"/>
    <w:rsid w:val="009155E9"/>
    <w:rsid w:val="0091571E"/>
    <w:rsid w:val="00915C5E"/>
    <w:rsid w:val="00915EAE"/>
    <w:rsid w:val="00915EF0"/>
    <w:rsid w:val="00915FE5"/>
    <w:rsid w:val="009161E7"/>
    <w:rsid w:val="009163A4"/>
    <w:rsid w:val="00916DB3"/>
    <w:rsid w:val="00916DB7"/>
    <w:rsid w:val="009170BD"/>
    <w:rsid w:val="009170C4"/>
    <w:rsid w:val="0091727E"/>
    <w:rsid w:val="009178AE"/>
    <w:rsid w:val="009178E6"/>
    <w:rsid w:val="00917C59"/>
    <w:rsid w:val="00917CF1"/>
    <w:rsid w:val="00917F1F"/>
    <w:rsid w:val="00917F5F"/>
    <w:rsid w:val="00917FCD"/>
    <w:rsid w:val="00920272"/>
    <w:rsid w:val="00920492"/>
    <w:rsid w:val="0092092D"/>
    <w:rsid w:val="00920A06"/>
    <w:rsid w:val="00920AE3"/>
    <w:rsid w:val="00920B50"/>
    <w:rsid w:val="00920D03"/>
    <w:rsid w:val="00920DDA"/>
    <w:rsid w:val="00920EB3"/>
    <w:rsid w:val="00921966"/>
    <w:rsid w:val="00921D77"/>
    <w:rsid w:val="00921FC4"/>
    <w:rsid w:val="0092226D"/>
    <w:rsid w:val="00922474"/>
    <w:rsid w:val="0092251B"/>
    <w:rsid w:val="0092267D"/>
    <w:rsid w:val="009227BA"/>
    <w:rsid w:val="009227C9"/>
    <w:rsid w:val="009228F4"/>
    <w:rsid w:val="0092296E"/>
    <w:rsid w:val="00922ACE"/>
    <w:rsid w:val="00922C65"/>
    <w:rsid w:val="00922C69"/>
    <w:rsid w:val="00922ECE"/>
    <w:rsid w:val="00922FE3"/>
    <w:rsid w:val="009233BE"/>
    <w:rsid w:val="00923406"/>
    <w:rsid w:val="0092389D"/>
    <w:rsid w:val="00923A6A"/>
    <w:rsid w:val="00923A71"/>
    <w:rsid w:val="00923E3B"/>
    <w:rsid w:val="0092459C"/>
    <w:rsid w:val="00924615"/>
    <w:rsid w:val="0092467A"/>
    <w:rsid w:val="0092469D"/>
    <w:rsid w:val="009249AE"/>
    <w:rsid w:val="00924A6C"/>
    <w:rsid w:val="00924B5F"/>
    <w:rsid w:val="00924BA4"/>
    <w:rsid w:val="00924CC7"/>
    <w:rsid w:val="00924D42"/>
    <w:rsid w:val="00924E3F"/>
    <w:rsid w:val="00924F39"/>
    <w:rsid w:val="00925495"/>
    <w:rsid w:val="00925617"/>
    <w:rsid w:val="00925C02"/>
    <w:rsid w:val="00926267"/>
    <w:rsid w:val="0092675F"/>
    <w:rsid w:val="00926817"/>
    <w:rsid w:val="00926867"/>
    <w:rsid w:val="00926A3A"/>
    <w:rsid w:val="00926B76"/>
    <w:rsid w:val="0092710C"/>
    <w:rsid w:val="00927158"/>
    <w:rsid w:val="00927756"/>
    <w:rsid w:val="0092780F"/>
    <w:rsid w:val="00927823"/>
    <w:rsid w:val="00927BE5"/>
    <w:rsid w:val="00927EBD"/>
    <w:rsid w:val="009300F5"/>
    <w:rsid w:val="0093023F"/>
    <w:rsid w:val="00930604"/>
    <w:rsid w:val="00930734"/>
    <w:rsid w:val="00930A9F"/>
    <w:rsid w:val="00930AE3"/>
    <w:rsid w:val="00930F13"/>
    <w:rsid w:val="00931012"/>
    <w:rsid w:val="00931427"/>
    <w:rsid w:val="00931469"/>
    <w:rsid w:val="00931A85"/>
    <w:rsid w:val="00931BE3"/>
    <w:rsid w:val="009323AB"/>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42D0"/>
    <w:rsid w:val="009343A7"/>
    <w:rsid w:val="009344D4"/>
    <w:rsid w:val="009348AD"/>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F28"/>
    <w:rsid w:val="00937FC1"/>
    <w:rsid w:val="00940147"/>
    <w:rsid w:val="009405CF"/>
    <w:rsid w:val="00940616"/>
    <w:rsid w:val="0094065B"/>
    <w:rsid w:val="009406CB"/>
    <w:rsid w:val="00940746"/>
    <w:rsid w:val="009410A6"/>
    <w:rsid w:val="0094118C"/>
    <w:rsid w:val="0094123E"/>
    <w:rsid w:val="00941256"/>
    <w:rsid w:val="0094137F"/>
    <w:rsid w:val="0094141A"/>
    <w:rsid w:val="0094150C"/>
    <w:rsid w:val="009418B9"/>
    <w:rsid w:val="00941902"/>
    <w:rsid w:val="00941C50"/>
    <w:rsid w:val="00941D37"/>
    <w:rsid w:val="00941E51"/>
    <w:rsid w:val="00941FA5"/>
    <w:rsid w:val="00942279"/>
    <w:rsid w:val="00942602"/>
    <w:rsid w:val="00942675"/>
    <w:rsid w:val="009426DE"/>
    <w:rsid w:val="009427D6"/>
    <w:rsid w:val="009427F0"/>
    <w:rsid w:val="00942E0B"/>
    <w:rsid w:val="0094312E"/>
    <w:rsid w:val="00943284"/>
    <w:rsid w:val="00943415"/>
    <w:rsid w:val="00943481"/>
    <w:rsid w:val="00943DA3"/>
    <w:rsid w:val="00943E47"/>
    <w:rsid w:val="00944201"/>
    <w:rsid w:val="009443F7"/>
    <w:rsid w:val="0094447A"/>
    <w:rsid w:val="009444AB"/>
    <w:rsid w:val="009444B0"/>
    <w:rsid w:val="0094452E"/>
    <w:rsid w:val="00944541"/>
    <w:rsid w:val="00944853"/>
    <w:rsid w:val="009448B8"/>
    <w:rsid w:val="00944EAC"/>
    <w:rsid w:val="00945196"/>
    <w:rsid w:val="0094522F"/>
    <w:rsid w:val="00945413"/>
    <w:rsid w:val="0094551F"/>
    <w:rsid w:val="009456B1"/>
    <w:rsid w:val="0094597F"/>
    <w:rsid w:val="00945DFA"/>
    <w:rsid w:val="00945E3D"/>
    <w:rsid w:val="00945E93"/>
    <w:rsid w:val="00945EBE"/>
    <w:rsid w:val="00946037"/>
    <w:rsid w:val="009460E7"/>
    <w:rsid w:val="00946228"/>
    <w:rsid w:val="00946281"/>
    <w:rsid w:val="00946A07"/>
    <w:rsid w:val="00946AC3"/>
    <w:rsid w:val="00946E7F"/>
    <w:rsid w:val="00946F81"/>
    <w:rsid w:val="009470C9"/>
    <w:rsid w:val="0094713B"/>
    <w:rsid w:val="00947427"/>
    <w:rsid w:val="00947627"/>
    <w:rsid w:val="00947883"/>
    <w:rsid w:val="00947AF9"/>
    <w:rsid w:val="00950121"/>
    <w:rsid w:val="00950425"/>
    <w:rsid w:val="0095067F"/>
    <w:rsid w:val="009508AE"/>
    <w:rsid w:val="00950909"/>
    <w:rsid w:val="00950B38"/>
    <w:rsid w:val="00950EDC"/>
    <w:rsid w:val="00951142"/>
    <w:rsid w:val="00951251"/>
    <w:rsid w:val="009513A7"/>
    <w:rsid w:val="00951542"/>
    <w:rsid w:val="00951742"/>
    <w:rsid w:val="009517D8"/>
    <w:rsid w:val="00951881"/>
    <w:rsid w:val="00951B2D"/>
    <w:rsid w:val="00951F6D"/>
    <w:rsid w:val="00952063"/>
    <w:rsid w:val="0095218C"/>
    <w:rsid w:val="009521CD"/>
    <w:rsid w:val="009524C6"/>
    <w:rsid w:val="00952583"/>
    <w:rsid w:val="009529C2"/>
    <w:rsid w:val="00952C12"/>
    <w:rsid w:val="00952D7A"/>
    <w:rsid w:val="009531CA"/>
    <w:rsid w:val="009531DC"/>
    <w:rsid w:val="00953291"/>
    <w:rsid w:val="009534D3"/>
    <w:rsid w:val="00953514"/>
    <w:rsid w:val="009536BD"/>
    <w:rsid w:val="009537CC"/>
    <w:rsid w:val="00953D77"/>
    <w:rsid w:val="00953DD7"/>
    <w:rsid w:val="00953DE3"/>
    <w:rsid w:val="00953E43"/>
    <w:rsid w:val="00953EEB"/>
    <w:rsid w:val="00953FE5"/>
    <w:rsid w:val="009540C6"/>
    <w:rsid w:val="00954676"/>
    <w:rsid w:val="0095468C"/>
    <w:rsid w:val="00954AC5"/>
    <w:rsid w:val="00954DAC"/>
    <w:rsid w:val="00955172"/>
    <w:rsid w:val="00955485"/>
    <w:rsid w:val="009554B9"/>
    <w:rsid w:val="0095552D"/>
    <w:rsid w:val="00955570"/>
    <w:rsid w:val="00955664"/>
    <w:rsid w:val="009556DA"/>
    <w:rsid w:val="009557F7"/>
    <w:rsid w:val="00955B0B"/>
    <w:rsid w:val="00955B81"/>
    <w:rsid w:val="00955C9C"/>
    <w:rsid w:val="00955E01"/>
    <w:rsid w:val="00956023"/>
    <w:rsid w:val="0095602A"/>
    <w:rsid w:val="00956107"/>
    <w:rsid w:val="0095630A"/>
    <w:rsid w:val="00956713"/>
    <w:rsid w:val="009568FB"/>
    <w:rsid w:val="00956919"/>
    <w:rsid w:val="00956ED4"/>
    <w:rsid w:val="0095717F"/>
    <w:rsid w:val="00957204"/>
    <w:rsid w:val="00957634"/>
    <w:rsid w:val="00957C55"/>
    <w:rsid w:val="00957D23"/>
    <w:rsid w:val="0096002A"/>
    <w:rsid w:val="0096002B"/>
    <w:rsid w:val="009601DD"/>
    <w:rsid w:val="00960569"/>
    <w:rsid w:val="009605E4"/>
    <w:rsid w:val="009606B2"/>
    <w:rsid w:val="0096088A"/>
    <w:rsid w:val="00960A03"/>
    <w:rsid w:val="00960AA4"/>
    <w:rsid w:val="00960D07"/>
    <w:rsid w:val="00960E57"/>
    <w:rsid w:val="00960EE2"/>
    <w:rsid w:val="009611A6"/>
    <w:rsid w:val="00961267"/>
    <w:rsid w:val="0096140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2D8"/>
    <w:rsid w:val="00963371"/>
    <w:rsid w:val="009635D1"/>
    <w:rsid w:val="009637E3"/>
    <w:rsid w:val="00963828"/>
    <w:rsid w:val="009639A8"/>
    <w:rsid w:val="00963D51"/>
    <w:rsid w:val="00964144"/>
    <w:rsid w:val="00964309"/>
    <w:rsid w:val="00964794"/>
    <w:rsid w:val="009647A3"/>
    <w:rsid w:val="009648AA"/>
    <w:rsid w:val="00964B6D"/>
    <w:rsid w:val="00964DE8"/>
    <w:rsid w:val="00965019"/>
    <w:rsid w:val="00965082"/>
    <w:rsid w:val="0096511C"/>
    <w:rsid w:val="0096550B"/>
    <w:rsid w:val="009658F5"/>
    <w:rsid w:val="00965C21"/>
    <w:rsid w:val="00965E97"/>
    <w:rsid w:val="00965F8E"/>
    <w:rsid w:val="00965FF4"/>
    <w:rsid w:val="009660E8"/>
    <w:rsid w:val="0096630C"/>
    <w:rsid w:val="009666D8"/>
    <w:rsid w:val="00966BBE"/>
    <w:rsid w:val="00966EFD"/>
    <w:rsid w:val="0096754F"/>
    <w:rsid w:val="009679D7"/>
    <w:rsid w:val="00967A6D"/>
    <w:rsid w:val="00967D7C"/>
    <w:rsid w:val="00967E7D"/>
    <w:rsid w:val="009700A8"/>
    <w:rsid w:val="0097018A"/>
    <w:rsid w:val="00970200"/>
    <w:rsid w:val="0097020D"/>
    <w:rsid w:val="00970526"/>
    <w:rsid w:val="0097069E"/>
    <w:rsid w:val="0097070D"/>
    <w:rsid w:val="0097079D"/>
    <w:rsid w:val="00970A58"/>
    <w:rsid w:val="00970B1B"/>
    <w:rsid w:val="00970E70"/>
    <w:rsid w:val="00970F17"/>
    <w:rsid w:val="00970FD3"/>
    <w:rsid w:val="009710FD"/>
    <w:rsid w:val="00971380"/>
    <w:rsid w:val="00971410"/>
    <w:rsid w:val="00971453"/>
    <w:rsid w:val="00971523"/>
    <w:rsid w:val="0097152D"/>
    <w:rsid w:val="00971668"/>
    <w:rsid w:val="0097170F"/>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2A6"/>
    <w:rsid w:val="009732F7"/>
    <w:rsid w:val="00973438"/>
    <w:rsid w:val="00973633"/>
    <w:rsid w:val="00973B92"/>
    <w:rsid w:val="00973C29"/>
    <w:rsid w:val="00973D66"/>
    <w:rsid w:val="00974101"/>
    <w:rsid w:val="009744AC"/>
    <w:rsid w:val="0097471E"/>
    <w:rsid w:val="00974A3E"/>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C72"/>
    <w:rsid w:val="00977F5A"/>
    <w:rsid w:val="00977F7B"/>
    <w:rsid w:val="00977FA4"/>
    <w:rsid w:val="009803F2"/>
    <w:rsid w:val="00980968"/>
    <w:rsid w:val="009809B1"/>
    <w:rsid w:val="00980D4C"/>
    <w:rsid w:val="00980D5D"/>
    <w:rsid w:val="00980FDF"/>
    <w:rsid w:val="00981012"/>
    <w:rsid w:val="00981163"/>
    <w:rsid w:val="0098117F"/>
    <w:rsid w:val="00981492"/>
    <w:rsid w:val="00981710"/>
    <w:rsid w:val="00981725"/>
    <w:rsid w:val="00981964"/>
    <w:rsid w:val="00981AC4"/>
    <w:rsid w:val="00981DAF"/>
    <w:rsid w:val="00981F75"/>
    <w:rsid w:val="009827E1"/>
    <w:rsid w:val="009828E0"/>
    <w:rsid w:val="00982AB0"/>
    <w:rsid w:val="00982B4E"/>
    <w:rsid w:val="00982BE3"/>
    <w:rsid w:val="00982C65"/>
    <w:rsid w:val="00982CAA"/>
    <w:rsid w:val="00982D3D"/>
    <w:rsid w:val="009834B6"/>
    <w:rsid w:val="00983626"/>
    <w:rsid w:val="009838E6"/>
    <w:rsid w:val="00983AA3"/>
    <w:rsid w:val="00983CD1"/>
    <w:rsid w:val="00983D52"/>
    <w:rsid w:val="00983FF3"/>
    <w:rsid w:val="009840B3"/>
    <w:rsid w:val="0098442B"/>
    <w:rsid w:val="00984443"/>
    <w:rsid w:val="0098457A"/>
    <w:rsid w:val="009845C3"/>
    <w:rsid w:val="00984706"/>
    <w:rsid w:val="00984974"/>
    <w:rsid w:val="00984B23"/>
    <w:rsid w:val="00984E80"/>
    <w:rsid w:val="00985117"/>
    <w:rsid w:val="00985399"/>
    <w:rsid w:val="00985D8A"/>
    <w:rsid w:val="00985FA3"/>
    <w:rsid w:val="0098617B"/>
    <w:rsid w:val="00986274"/>
    <w:rsid w:val="0098681F"/>
    <w:rsid w:val="00986BDA"/>
    <w:rsid w:val="00986C38"/>
    <w:rsid w:val="00986FD6"/>
    <w:rsid w:val="00987003"/>
    <w:rsid w:val="00987415"/>
    <w:rsid w:val="00987628"/>
    <w:rsid w:val="009879D6"/>
    <w:rsid w:val="00987ABA"/>
    <w:rsid w:val="00987BB6"/>
    <w:rsid w:val="00987F4A"/>
    <w:rsid w:val="0099000C"/>
    <w:rsid w:val="009901EB"/>
    <w:rsid w:val="00990232"/>
    <w:rsid w:val="009903C7"/>
    <w:rsid w:val="009905EC"/>
    <w:rsid w:val="009909CB"/>
    <w:rsid w:val="00990B7E"/>
    <w:rsid w:val="00990EBE"/>
    <w:rsid w:val="00991D91"/>
    <w:rsid w:val="00991F41"/>
    <w:rsid w:val="00991F90"/>
    <w:rsid w:val="0099209F"/>
    <w:rsid w:val="00992405"/>
    <w:rsid w:val="00992764"/>
    <w:rsid w:val="00992C26"/>
    <w:rsid w:val="00992E95"/>
    <w:rsid w:val="00992F2E"/>
    <w:rsid w:val="00993010"/>
    <w:rsid w:val="0099329C"/>
    <w:rsid w:val="009938D7"/>
    <w:rsid w:val="009939A8"/>
    <w:rsid w:val="00993AF9"/>
    <w:rsid w:val="00993B12"/>
    <w:rsid w:val="00993CD6"/>
    <w:rsid w:val="00993D2D"/>
    <w:rsid w:val="009941E2"/>
    <w:rsid w:val="0099434A"/>
    <w:rsid w:val="00994533"/>
    <w:rsid w:val="00994A43"/>
    <w:rsid w:val="00994A8A"/>
    <w:rsid w:val="00994B44"/>
    <w:rsid w:val="00994C39"/>
    <w:rsid w:val="00994CDA"/>
    <w:rsid w:val="00994EA0"/>
    <w:rsid w:val="00994F69"/>
    <w:rsid w:val="0099503F"/>
    <w:rsid w:val="00995313"/>
    <w:rsid w:val="00995330"/>
    <w:rsid w:val="0099545B"/>
    <w:rsid w:val="0099547B"/>
    <w:rsid w:val="00995526"/>
    <w:rsid w:val="00995E0C"/>
    <w:rsid w:val="00995E6D"/>
    <w:rsid w:val="00995FB1"/>
    <w:rsid w:val="00996615"/>
    <w:rsid w:val="00996648"/>
    <w:rsid w:val="00996702"/>
    <w:rsid w:val="009968C4"/>
    <w:rsid w:val="00996B16"/>
    <w:rsid w:val="00996B7A"/>
    <w:rsid w:val="009970EC"/>
    <w:rsid w:val="00997194"/>
    <w:rsid w:val="009972A0"/>
    <w:rsid w:val="00997418"/>
    <w:rsid w:val="0099750F"/>
    <w:rsid w:val="00997690"/>
    <w:rsid w:val="009976BB"/>
    <w:rsid w:val="00997C79"/>
    <w:rsid w:val="009A0129"/>
    <w:rsid w:val="009A04CF"/>
    <w:rsid w:val="009A077F"/>
    <w:rsid w:val="009A07E1"/>
    <w:rsid w:val="009A0B55"/>
    <w:rsid w:val="009A127D"/>
    <w:rsid w:val="009A149A"/>
    <w:rsid w:val="009A1578"/>
    <w:rsid w:val="009A1804"/>
    <w:rsid w:val="009A1A14"/>
    <w:rsid w:val="009A1AD6"/>
    <w:rsid w:val="009A1BDE"/>
    <w:rsid w:val="009A1EEF"/>
    <w:rsid w:val="009A2192"/>
    <w:rsid w:val="009A25EE"/>
    <w:rsid w:val="009A2646"/>
    <w:rsid w:val="009A269D"/>
    <w:rsid w:val="009A2CE2"/>
    <w:rsid w:val="009A2CFD"/>
    <w:rsid w:val="009A2D33"/>
    <w:rsid w:val="009A2DDE"/>
    <w:rsid w:val="009A2E24"/>
    <w:rsid w:val="009A2F72"/>
    <w:rsid w:val="009A2FB7"/>
    <w:rsid w:val="009A3256"/>
    <w:rsid w:val="009A3506"/>
    <w:rsid w:val="009A3779"/>
    <w:rsid w:val="009A3957"/>
    <w:rsid w:val="009A3C90"/>
    <w:rsid w:val="009A3D4C"/>
    <w:rsid w:val="009A4007"/>
    <w:rsid w:val="009A414D"/>
    <w:rsid w:val="009A423C"/>
    <w:rsid w:val="009A4303"/>
    <w:rsid w:val="009A437D"/>
    <w:rsid w:val="009A4575"/>
    <w:rsid w:val="009A4780"/>
    <w:rsid w:val="009A4AD6"/>
    <w:rsid w:val="009A4F12"/>
    <w:rsid w:val="009A5522"/>
    <w:rsid w:val="009A555A"/>
    <w:rsid w:val="009A584E"/>
    <w:rsid w:val="009A5887"/>
    <w:rsid w:val="009A5AE2"/>
    <w:rsid w:val="009A5B4D"/>
    <w:rsid w:val="009A5BDE"/>
    <w:rsid w:val="009A5D53"/>
    <w:rsid w:val="009A5E0D"/>
    <w:rsid w:val="009A5EC8"/>
    <w:rsid w:val="009A5F86"/>
    <w:rsid w:val="009A5FA7"/>
    <w:rsid w:val="009A60CC"/>
    <w:rsid w:val="009A612C"/>
    <w:rsid w:val="009A622A"/>
    <w:rsid w:val="009A627B"/>
    <w:rsid w:val="009A6285"/>
    <w:rsid w:val="009A64DE"/>
    <w:rsid w:val="009A68E4"/>
    <w:rsid w:val="009A692B"/>
    <w:rsid w:val="009A6AF5"/>
    <w:rsid w:val="009A6C79"/>
    <w:rsid w:val="009A6D80"/>
    <w:rsid w:val="009A7146"/>
    <w:rsid w:val="009A7288"/>
    <w:rsid w:val="009A75CC"/>
    <w:rsid w:val="009A7671"/>
    <w:rsid w:val="009A7870"/>
    <w:rsid w:val="009A7AE6"/>
    <w:rsid w:val="009A7D7D"/>
    <w:rsid w:val="009B0458"/>
    <w:rsid w:val="009B07B7"/>
    <w:rsid w:val="009B1113"/>
    <w:rsid w:val="009B1362"/>
    <w:rsid w:val="009B16FA"/>
    <w:rsid w:val="009B18FB"/>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E3B"/>
    <w:rsid w:val="009B3FF1"/>
    <w:rsid w:val="009B4817"/>
    <w:rsid w:val="009B4D48"/>
    <w:rsid w:val="009B4EF8"/>
    <w:rsid w:val="009B51C1"/>
    <w:rsid w:val="009B5351"/>
    <w:rsid w:val="009B56EA"/>
    <w:rsid w:val="009B57CC"/>
    <w:rsid w:val="009B5B5A"/>
    <w:rsid w:val="009B5BEE"/>
    <w:rsid w:val="009B5D53"/>
    <w:rsid w:val="009B6776"/>
    <w:rsid w:val="009B678B"/>
    <w:rsid w:val="009B6955"/>
    <w:rsid w:val="009B696E"/>
    <w:rsid w:val="009B69F1"/>
    <w:rsid w:val="009B6BA6"/>
    <w:rsid w:val="009B6BBA"/>
    <w:rsid w:val="009B6EC7"/>
    <w:rsid w:val="009B73FD"/>
    <w:rsid w:val="009B74D1"/>
    <w:rsid w:val="009C0134"/>
    <w:rsid w:val="009C03F7"/>
    <w:rsid w:val="009C0566"/>
    <w:rsid w:val="009C0919"/>
    <w:rsid w:val="009C0AB8"/>
    <w:rsid w:val="009C0CB5"/>
    <w:rsid w:val="009C0FA9"/>
    <w:rsid w:val="009C157C"/>
    <w:rsid w:val="009C1869"/>
    <w:rsid w:val="009C186B"/>
    <w:rsid w:val="009C1CA7"/>
    <w:rsid w:val="009C1CD3"/>
    <w:rsid w:val="009C1EDE"/>
    <w:rsid w:val="009C211C"/>
    <w:rsid w:val="009C217D"/>
    <w:rsid w:val="009C2200"/>
    <w:rsid w:val="009C2898"/>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846"/>
    <w:rsid w:val="009C487D"/>
    <w:rsid w:val="009C48F8"/>
    <w:rsid w:val="009C49A0"/>
    <w:rsid w:val="009C4A5D"/>
    <w:rsid w:val="009C4B55"/>
    <w:rsid w:val="009C4C59"/>
    <w:rsid w:val="009C4F4C"/>
    <w:rsid w:val="009C54BE"/>
    <w:rsid w:val="009C5806"/>
    <w:rsid w:val="009C584B"/>
    <w:rsid w:val="009C592E"/>
    <w:rsid w:val="009C5A62"/>
    <w:rsid w:val="009C5A72"/>
    <w:rsid w:val="009C5BA7"/>
    <w:rsid w:val="009C6149"/>
    <w:rsid w:val="009C62A2"/>
    <w:rsid w:val="009C66EC"/>
    <w:rsid w:val="009C6811"/>
    <w:rsid w:val="009C6924"/>
    <w:rsid w:val="009C6CC1"/>
    <w:rsid w:val="009C6DBD"/>
    <w:rsid w:val="009C73C6"/>
    <w:rsid w:val="009C740D"/>
    <w:rsid w:val="009C7609"/>
    <w:rsid w:val="009C772F"/>
    <w:rsid w:val="009C77A6"/>
    <w:rsid w:val="009C7B7A"/>
    <w:rsid w:val="009C7E2A"/>
    <w:rsid w:val="009D00BB"/>
    <w:rsid w:val="009D06B7"/>
    <w:rsid w:val="009D096C"/>
    <w:rsid w:val="009D0B36"/>
    <w:rsid w:val="009D1059"/>
    <w:rsid w:val="009D1073"/>
    <w:rsid w:val="009D13B5"/>
    <w:rsid w:val="009D16D6"/>
    <w:rsid w:val="009D17D1"/>
    <w:rsid w:val="009D1B4F"/>
    <w:rsid w:val="009D1CB8"/>
    <w:rsid w:val="009D1F80"/>
    <w:rsid w:val="009D1FEF"/>
    <w:rsid w:val="009D1FF2"/>
    <w:rsid w:val="009D2003"/>
    <w:rsid w:val="009D27E7"/>
    <w:rsid w:val="009D2D89"/>
    <w:rsid w:val="009D2DBA"/>
    <w:rsid w:val="009D30A3"/>
    <w:rsid w:val="009D3935"/>
    <w:rsid w:val="009D3DF6"/>
    <w:rsid w:val="009D41E8"/>
    <w:rsid w:val="009D46EC"/>
    <w:rsid w:val="009D4A13"/>
    <w:rsid w:val="009D4CB8"/>
    <w:rsid w:val="009D4D1B"/>
    <w:rsid w:val="009D5330"/>
    <w:rsid w:val="009D53B1"/>
    <w:rsid w:val="009D5486"/>
    <w:rsid w:val="009D54DE"/>
    <w:rsid w:val="009D5670"/>
    <w:rsid w:val="009D581B"/>
    <w:rsid w:val="009D5936"/>
    <w:rsid w:val="009D5D23"/>
    <w:rsid w:val="009D5EDB"/>
    <w:rsid w:val="009D5F95"/>
    <w:rsid w:val="009D61E1"/>
    <w:rsid w:val="009D6231"/>
    <w:rsid w:val="009D64FD"/>
    <w:rsid w:val="009D654E"/>
    <w:rsid w:val="009D6551"/>
    <w:rsid w:val="009D659B"/>
    <w:rsid w:val="009D6773"/>
    <w:rsid w:val="009D67FE"/>
    <w:rsid w:val="009D6E44"/>
    <w:rsid w:val="009D778A"/>
    <w:rsid w:val="009D788B"/>
    <w:rsid w:val="009D7A51"/>
    <w:rsid w:val="009D7C6B"/>
    <w:rsid w:val="009D7CB2"/>
    <w:rsid w:val="009D7ED3"/>
    <w:rsid w:val="009E005D"/>
    <w:rsid w:val="009E0535"/>
    <w:rsid w:val="009E070F"/>
    <w:rsid w:val="009E092B"/>
    <w:rsid w:val="009E0982"/>
    <w:rsid w:val="009E0FCA"/>
    <w:rsid w:val="009E1107"/>
    <w:rsid w:val="009E1253"/>
    <w:rsid w:val="009E137A"/>
    <w:rsid w:val="009E140C"/>
    <w:rsid w:val="009E163A"/>
    <w:rsid w:val="009E1B84"/>
    <w:rsid w:val="009E1C19"/>
    <w:rsid w:val="009E1C9E"/>
    <w:rsid w:val="009E1D51"/>
    <w:rsid w:val="009E1ED0"/>
    <w:rsid w:val="009E1F02"/>
    <w:rsid w:val="009E20A0"/>
    <w:rsid w:val="009E2116"/>
    <w:rsid w:val="009E21EE"/>
    <w:rsid w:val="009E2443"/>
    <w:rsid w:val="009E2638"/>
    <w:rsid w:val="009E2765"/>
    <w:rsid w:val="009E2813"/>
    <w:rsid w:val="009E2894"/>
    <w:rsid w:val="009E2E0D"/>
    <w:rsid w:val="009E332E"/>
    <w:rsid w:val="009E35C3"/>
    <w:rsid w:val="009E37F8"/>
    <w:rsid w:val="009E3988"/>
    <w:rsid w:val="009E3AD0"/>
    <w:rsid w:val="009E3D29"/>
    <w:rsid w:val="009E3D51"/>
    <w:rsid w:val="009E40A1"/>
    <w:rsid w:val="009E448D"/>
    <w:rsid w:val="009E4731"/>
    <w:rsid w:val="009E482C"/>
    <w:rsid w:val="009E4ADB"/>
    <w:rsid w:val="009E5258"/>
    <w:rsid w:val="009E573D"/>
    <w:rsid w:val="009E57A6"/>
    <w:rsid w:val="009E585B"/>
    <w:rsid w:val="009E59AD"/>
    <w:rsid w:val="009E5A37"/>
    <w:rsid w:val="009E5A72"/>
    <w:rsid w:val="009E5AAD"/>
    <w:rsid w:val="009E5B29"/>
    <w:rsid w:val="009E5EC4"/>
    <w:rsid w:val="009E600D"/>
    <w:rsid w:val="009E61FD"/>
    <w:rsid w:val="009E663B"/>
    <w:rsid w:val="009E6D09"/>
    <w:rsid w:val="009E6E74"/>
    <w:rsid w:val="009E70D0"/>
    <w:rsid w:val="009E70D4"/>
    <w:rsid w:val="009E719A"/>
    <w:rsid w:val="009E73CD"/>
    <w:rsid w:val="009E7B5D"/>
    <w:rsid w:val="009F0115"/>
    <w:rsid w:val="009F015C"/>
    <w:rsid w:val="009F0965"/>
    <w:rsid w:val="009F0C4E"/>
    <w:rsid w:val="009F0CFF"/>
    <w:rsid w:val="009F1064"/>
    <w:rsid w:val="009F1153"/>
    <w:rsid w:val="009F1256"/>
    <w:rsid w:val="009F14EC"/>
    <w:rsid w:val="009F18F7"/>
    <w:rsid w:val="009F1ADE"/>
    <w:rsid w:val="009F1BA2"/>
    <w:rsid w:val="009F1BDB"/>
    <w:rsid w:val="009F1ED5"/>
    <w:rsid w:val="009F22D0"/>
    <w:rsid w:val="009F2641"/>
    <w:rsid w:val="009F26E4"/>
    <w:rsid w:val="009F277D"/>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AB8"/>
    <w:rsid w:val="009F4D10"/>
    <w:rsid w:val="009F4EC3"/>
    <w:rsid w:val="009F5018"/>
    <w:rsid w:val="009F5136"/>
    <w:rsid w:val="009F51D8"/>
    <w:rsid w:val="009F532C"/>
    <w:rsid w:val="009F54BF"/>
    <w:rsid w:val="009F5A96"/>
    <w:rsid w:val="009F5B52"/>
    <w:rsid w:val="009F5BD2"/>
    <w:rsid w:val="009F5C1B"/>
    <w:rsid w:val="009F5FB1"/>
    <w:rsid w:val="009F5FFF"/>
    <w:rsid w:val="009F629C"/>
    <w:rsid w:val="009F67D8"/>
    <w:rsid w:val="009F6A6D"/>
    <w:rsid w:val="009F6C6D"/>
    <w:rsid w:val="009F6C8D"/>
    <w:rsid w:val="009F6E08"/>
    <w:rsid w:val="009F6F30"/>
    <w:rsid w:val="009F7092"/>
    <w:rsid w:val="009F743F"/>
    <w:rsid w:val="009F7905"/>
    <w:rsid w:val="009F7972"/>
    <w:rsid w:val="009F7A89"/>
    <w:rsid w:val="009F7BFE"/>
    <w:rsid w:val="009F7CD7"/>
    <w:rsid w:val="009F7E88"/>
    <w:rsid w:val="00A00155"/>
    <w:rsid w:val="00A0050B"/>
    <w:rsid w:val="00A00680"/>
    <w:rsid w:val="00A00C5B"/>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76C"/>
    <w:rsid w:val="00A02A14"/>
    <w:rsid w:val="00A02A6A"/>
    <w:rsid w:val="00A02D64"/>
    <w:rsid w:val="00A02E88"/>
    <w:rsid w:val="00A02F05"/>
    <w:rsid w:val="00A0306A"/>
    <w:rsid w:val="00A0313F"/>
    <w:rsid w:val="00A03339"/>
    <w:rsid w:val="00A035D4"/>
    <w:rsid w:val="00A0364C"/>
    <w:rsid w:val="00A03799"/>
    <w:rsid w:val="00A038E8"/>
    <w:rsid w:val="00A03CB2"/>
    <w:rsid w:val="00A04202"/>
    <w:rsid w:val="00A0459C"/>
    <w:rsid w:val="00A046AD"/>
    <w:rsid w:val="00A04975"/>
    <w:rsid w:val="00A04D03"/>
    <w:rsid w:val="00A04D4E"/>
    <w:rsid w:val="00A04E65"/>
    <w:rsid w:val="00A04EDA"/>
    <w:rsid w:val="00A04F24"/>
    <w:rsid w:val="00A05066"/>
    <w:rsid w:val="00A0555F"/>
    <w:rsid w:val="00A05595"/>
    <w:rsid w:val="00A058CA"/>
    <w:rsid w:val="00A05C98"/>
    <w:rsid w:val="00A05DBE"/>
    <w:rsid w:val="00A05E8E"/>
    <w:rsid w:val="00A05EB0"/>
    <w:rsid w:val="00A05F28"/>
    <w:rsid w:val="00A06129"/>
    <w:rsid w:val="00A06650"/>
    <w:rsid w:val="00A067BB"/>
    <w:rsid w:val="00A06922"/>
    <w:rsid w:val="00A069FE"/>
    <w:rsid w:val="00A06A08"/>
    <w:rsid w:val="00A06B8E"/>
    <w:rsid w:val="00A06FEC"/>
    <w:rsid w:val="00A0747B"/>
    <w:rsid w:val="00A07DB4"/>
    <w:rsid w:val="00A07EE9"/>
    <w:rsid w:val="00A10017"/>
    <w:rsid w:val="00A1054A"/>
    <w:rsid w:val="00A1054D"/>
    <w:rsid w:val="00A1072B"/>
    <w:rsid w:val="00A10DCA"/>
    <w:rsid w:val="00A10F7C"/>
    <w:rsid w:val="00A1110A"/>
    <w:rsid w:val="00A11217"/>
    <w:rsid w:val="00A1123E"/>
    <w:rsid w:val="00A11525"/>
    <w:rsid w:val="00A11970"/>
    <w:rsid w:val="00A119EA"/>
    <w:rsid w:val="00A11A80"/>
    <w:rsid w:val="00A11E0C"/>
    <w:rsid w:val="00A12056"/>
    <w:rsid w:val="00A12202"/>
    <w:rsid w:val="00A12349"/>
    <w:rsid w:val="00A1259F"/>
    <w:rsid w:val="00A125B9"/>
    <w:rsid w:val="00A125DE"/>
    <w:rsid w:val="00A1263C"/>
    <w:rsid w:val="00A12967"/>
    <w:rsid w:val="00A12A53"/>
    <w:rsid w:val="00A12A59"/>
    <w:rsid w:val="00A12BF7"/>
    <w:rsid w:val="00A13291"/>
    <w:rsid w:val="00A132A7"/>
    <w:rsid w:val="00A1347E"/>
    <w:rsid w:val="00A136C1"/>
    <w:rsid w:val="00A136D4"/>
    <w:rsid w:val="00A13AFA"/>
    <w:rsid w:val="00A13DBE"/>
    <w:rsid w:val="00A13E0F"/>
    <w:rsid w:val="00A141E2"/>
    <w:rsid w:val="00A1492F"/>
    <w:rsid w:val="00A14BE7"/>
    <w:rsid w:val="00A14E96"/>
    <w:rsid w:val="00A1502B"/>
    <w:rsid w:val="00A15126"/>
    <w:rsid w:val="00A1512C"/>
    <w:rsid w:val="00A1521F"/>
    <w:rsid w:val="00A1543D"/>
    <w:rsid w:val="00A1545D"/>
    <w:rsid w:val="00A156DB"/>
    <w:rsid w:val="00A15843"/>
    <w:rsid w:val="00A15967"/>
    <w:rsid w:val="00A16129"/>
    <w:rsid w:val="00A16230"/>
    <w:rsid w:val="00A166C7"/>
    <w:rsid w:val="00A16968"/>
    <w:rsid w:val="00A169F9"/>
    <w:rsid w:val="00A16D05"/>
    <w:rsid w:val="00A16F80"/>
    <w:rsid w:val="00A171E3"/>
    <w:rsid w:val="00A1720D"/>
    <w:rsid w:val="00A17226"/>
    <w:rsid w:val="00A17236"/>
    <w:rsid w:val="00A1753E"/>
    <w:rsid w:val="00A175A8"/>
    <w:rsid w:val="00A175EE"/>
    <w:rsid w:val="00A176E8"/>
    <w:rsid w:val="00A177B4"/>
    <w:rsid w:val="00A17A50"/>
    <w:rsid w:val="00A17A86"/>
    <w:rsid w:val="00A17BC0"/>
    <w:rsid w:val="00A17E6E"/>
    <w:rsid w:val="00A20074"/>
    <w:rsid w:val="00A2034E"/>
    <w:rsid w:val="00A206D3"/>
    <w:rsid w:val="00A207E0"/>
    <w:rsid w:val="00A20961"/>
    <w:rsid w:val="00A20DAE"/>
    <w:rsid w:val="00A21173"/>
    <w:rsid w:val="00A21241"/>
    <w:rsid w:val="00A216FA"/>
    <w:rsid w:val="00A218B4"/>
    <w:rsid w:val="00A219A0"/>
    <w:rsid w:val="00A21ED4"/>
    <w:rsid w:val="00A21F19"/>
    <w:rsid w:val="00A221D5"/>
    <w:rsid w:val="00A222E8"/>
    <w:rsid w:val="00A2260B"/>
    <w:rsid w:val="00A227A2"/>
    <w:rsid w:val="00A22A76"/>
    <w:rsid w:val="00A23078"/>
    <w:rsid w:val="00A23122"/>
    <w:rsid w:val="00A23190"/>
    <w:rsid w:val="00A23739"/>
    <w:rsid w:val="00A23E14"/>
    <w:rsid w:val="00A241E7"/>
    <w:rsid w:val="00A2432D"/>
    <w:rsid w:val="00A2442D"/>
    <w:rsid w:val="00A24771"/>
    <w:rsid w:val="00A2477E"/>
    <w:rsid w:val="00A24CCA"/>
    <w:rsid w:val="00A24F7A"/>
    <w:rsid w:val="00A251DB"/>
    <w:rsid w:val="00A2567A"/>
    <w:rsid w:val="00A257B1"/>
    <w:rsid w:val="00A25BB5"/>
    <w:rsid w:val="00A25D64"/>
    <w:rsid w:val="00A2626B"/>
    <w:rsid w:val="00A262A2"/>
    <w:rsid w:val="00A263FB"/>
    <w:rsid w:val="00A264DA"/>
    <w:rsid w:val="00A265B2"/>
    <w:rsid w:val="00A26679"/>
    <w:rsid w:val="00A267A9"/>
    <w:rsid w:val="00A26BDE"/>
    <w:rsid w:val="00A26D7E"/>
    <w:rsid w:val="00A26E45"/>
    <w:rsid w:val="00A271E2"/>
    <w:rsid w:val="00A27272"/>
    <w:rsid w:val="00A277CE"/>
    <w:rsid w:val="00A2785E"/>
    <w:rsid w:val="00A27914"/>
    <w:rsid w:val="00A27998"/>
    <w:rsid w:val="00A27ADA"/>
    <w:rsid w:val="00A27D22"/>
    <w:rsid w:val="00A303D8"/>
    <w:rsid w:val="00A304BD"/>
    <w:rsid w:val="00A30899"/>
    <w:rsid w:val="00A30AB1"/>
    <w:rsid w:val="00A30CEA"/>
    <w:rsid w:val="00A3126C"/>
    <w:rsid w:val="00A312CD"/>
    <w:rsid w:val="00A314B9"/>
    <w:rsid w:val="00A314DA"/>
    <w:rsid w:val="00A315BD"/>
    <w:rsid w:val="00A31686"/>
    <w:rsid w:val="00A316D9"/>
    <w:rsid w:val="00A31B52"/>
    <w:rsid w:val="00A31B8C"/>
    <w:rsid w:val="00A31C68"/>
    <w:rsid w:val="00A31FE1"/>
    <w:rsid w:val="00A32194"/>
    <w:rsid w:val="00A3280F"/>
    <w:rsid w:val="00A32810"/>
    <w:rsid w:val="00A32A6B"/>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856"/>
    <w:rsid w:val="00A34E15"/>
    <w:rsid w:val="00A35261"/>
    <w:rsid w:val="00A353DB"/>
    <w:rsid w:val="00A35531"/>
    <w:rsid w:val="00A35B4F"/>
    <w:rsid w:val="00A3612B"/>
    <w:rsid w:val="00A363B4"/>
    <w:rsid w:val="00A365E7"/>
    <w:rsid w:val="00A367DB"/>
    <w:rsid w:val="00A36957"/>
    <w:rsid w:val="00A369DB"/>
    <w:rsid w:val="00A36B31"/>
    <w:rsid w:val="00A37021"/>
    <w:rsid w:val="00A373A0"/>
    <w:rsid w:val="00A378B3"/>
    <w:rsid w:val="00A37AFE"/>
    <w:rsid w:val="00A37B7A"/>
    <w:rsid w:val="00A37EC9"/>
    <w:rsid w:val="00A37F3B"/>
    <w:rsid w:val="00A40645"/>
    <w:rsid w:val="00A406B3"/>
    <w:rsid w:val="00A4077E"/>
    <w:rsid w:val="00A40A9F"/>
    <w:rsid w:val="00A40BA7"/>
    <w:rsid w:val="00A40C67"/>
    <w:rsid w:val="00A41250"/>
    <w:rsid w:val="00A41402"/>
    <w:rsid w:val="00A41651"/>
    <w:rsid w:val="00A41661"/>
    <w:rsid w:val="00A41717"/>
    <w:rsid w:val="00A41B94"/>
    <w:rsid w:val="00A41D02"/>
    <w:rsid w:val="00A41E21"/>
    <w:rsid w:val="00A41F53"/>
    <w:rsid w:val="00A42004"/>
    <w:rsid w:val="00A42024"/>
    <w:rsid w:val="00A42150"/>
    <w:rsid w:val="00A427B1"/>
    <w:rsid w:val="00A4280F"/>
    <w:rsid w:val="00A42E8E"/>
    <w:rsid w:val="00A42F3C"/>
    <w:rsid w:val="00A43089"/>
    <w:rsid w:val="00A434CE"/>
    <w:rsid w:val="00A43642"/>
    <w:rsid w:val="00A436CE"/>
    <w:rsid w:val="00A437D9"/>
    <w:rsid w:val="00A4394C"/>
    <w:rsid w:val="00A4398F"/>
    <w:rsid w:val="00A43FAE"/>
    <w:rsid w:val="00A4403E"/>
    <w:rsid w:val="00A44501"/>
    <w:rsid w:val="00A445CD"/>
    <w:rsid w:val="00A44701"/>
    <w:rsid w:val="00A44830"/>
    <w:rsid w:val="00A44A9D"/>
    <w:rsid w:val="00A44C16"/>
    <w:rsid w:val="00A44D2B"/>
    <w:rsid w:val="00A44E65"/>
    <w:rsid w:val="00A459ED"/>
    <w:rsid w:val="00A45EE3"/>
    <w:rsid w:val="00A45FBD"/>
    <w:rsid w:val="00A46277"/>
    <w:rsid w:val="00A4667C"/>
    <w:rsid w:val="00A46694"/>
    <w:rsid w:val="00A46782"/>
    <w:rsid w:val="00A46CFA"/>
    <w:rsid w:val="00A46DC3"/>
    <w:rsid w:val="00A46E41"/>
    <w:rsid w:val="00A46E74"/>
    <w:rsid w:val="00A46EEB"/>
    <w:rsid w:val="00A47545"/>
    <w:rsid w:val="00A47657"/>
    <w:rsid w:val="00A4799F"/>
    <w:rsid w:val="00A47E00"/>
    <w:rsid w:val="00A47EE0"/>
    <w:rsid w:val="00A501DF"/>
    <w:rsid w:val="00A5056A"/>
    <w:rsid w:val="00A5071E"/>
    <w:rsid w:val="00A507FF"/>
    <w:rsid w:val="00A50E4B"/>
    <w:rsid w:val="00A50F34"/>
    <w:rsid w:val="00A51349"/>
    <w:rsid w:val="00A5144E"/>
    <w:rsid w:val="00A514B5"/>
    <w:rsid w:val="00A51840"/>
    <w:rsid w:val="00A51B79"/>
    <w:rsid w:val="00A51D07"/>
    <w:rsid w:val="00A52016"/>
    <w:rsid w:val="00A52665"/>
    <w:rsid w:val="00A5268C"/>
    <w:rsid w:val="00A52F32"/>
    <w:rsid w:val="00A52F8D"/>
    <w:rsid w:val="00A52F90"/>
    <w:rsid w:val="00A52FA4"/>
    <w:rsid w:val="00A53321"/>
    <w:rsid w:val="00A5388A"/>
    <w:rsid w:val="00A539D0"/>
    <w:rsid w:val="00A53B09"/>
    <w:rsid w:val="00A53CAF"/>
    <w:rsid w:val="00A53D7B"/>
    <w:rsid w:val="00A53EB8"/>
    <w:rsid w:val="00A53EDD"/>
    <w:rsid w:val="00A54402"/>
    <w:rsid w:val="00A54866"/>
    <w:rsid w:val="00A5504E"/>
    <w:rsid w:val="00A55415"/>
    <w:rsid w:val="00A5571D"/>
    <w:rsid w:val="00A55955"/>
    <w:rsid w:val="00A55E11"/>
    <w:rsid w:val="00A5641A"/>
    <w:rsid w:val="00A568A8"/>
    <w:rsid w:val="00A56ADA"/>
    <w:rsid w:val="00A56B90"/>
    <w:rsid w:val="00A56BEC"/>
    <w:rsid w:val="00A5712A"/>
    <w:rsid w:val="00A57499"/>
    <w:rsid w:val="00A57705"/>
    <w:rsid w:val="00A577BA"/>
    <w:rsid w:val="00A577D5"/>
    <w:rsid w:val="00A577E1"/>
    <w:rsid w:val="00A5783A"/>
    <w:rsid w:val="00A57856"/>
    <w:rsid w:val="00A57872"/>
    <w:rsid w:val="00A57B7A"/>
    <w:rsid w:val="00A57CCE"/>
    <w:rsid w:val="00A60095"/>
    <w:rsid w:val="00A60394"/>
    <w:rsid w:val="00A6040C"/>
    <w:rsid w:val="00A605E4"/>
    <w:rsid w:val="00A60B88"/>
    <w:rsid w:val="00A60CB4"/>
    <w:rsid w:val="00A60E7C"/>
    <w:rsid w:val="00A61279"/>
    <w:rsid w:val="00A6146D"/>
    <w:rsid w:val="00A61E58"/>
    <w:rsid w:val="00A62700"/>
    <w:rsid w:val="00A628B4"/>
    <w:rsid w:val="00A63062"/>
    <w:rsid w:val="00A63322"/>
    <w:rsid w:val="00A63517"/>
    <w:rsid w:val="00A63563"/>
    <w:rsid w:val="00A6389E"/>
    <w:rsid w:val="00A63BBD"/>
    <w:rsid w:val="00A640C7"/>
    <w:rsid w:val="00A64373"/>
    <w:rsid w:val="00A64400"/>
    <w:rsid w:val="00A6491D"/>
    <w:rsid w:val="00A64994"/>
    <w:rsid w:val="00A64DC5"/>
    <w:rsid w:val="00A64F61"/>
    <w:rsid w:val="00A64F7B"/>
    <w:rsid w:val="00A6518B"/>
    <w:rsid w:val="00A65984"/>
    <w:rsid w:val="00A65D44"/>
    <w:rsid w:val="00A65D5A"/>
    <w:rsid w:val="00A65F36"/>
    <w:rsid w:val="00A662CC"/>
    <w:rsid w:val="00A664A6"/>
    <w:rsid w:val="00A664F1"/>
    <w:rsid w:val="00A664F8"/>
    <w:rsid w:val="00A665A8"/>
    <w:rsid w:val="00A66897"/>
    <w:rsid w:val="00A669FE"/>
    <w:rsid w:val="00A66B24"/>
    <w:rsid w:val="00A66BBB"/>
    <w:rsid w:val="00A66EE5"/>
    <w:rsid w:val="00A66EFE"/>
    <w:rsid w:val="00A670DB"/>
    <w:rsid w:val="00A670F6"/>
    <w:rsid w:val="00A6715D"/>
    <w:rsid w:val="00A675B6"/>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E1F"/>
    <w:rsid w:val="00A70E49"/>
    <w:rsid w:val="00A70E61"/>
    <w:rsid w:val="00A70E65"/>
    <w:rsid w:val="00A70EEF"/>
    <w:rsid w:val="00A712D1"/>
    <w:rsid w:val="00A71454"/>
    <w:rsid w:val="00A714A6"/>
    <w:rsid w:val="00A715FA"/>
    <w:rsid w:val="00A7162B"/>
    <w:rsid w:val="00A71DAD"/>
    <w:rsid w:val="00A71E1B"/>
    <w:rsid w:val="00A724C6"/>
    <w:rsid w:val="00A72731"/>
    <w:rsid w:val="00A727A3"/>
    <w:rsid w:val="00A72AF5"/>
    <w:rsid w:val="00A72E9A"/>
    <w:rsid w:val="00A73241"/>
    <w:rsid w:val="00A73421"/>
    <w:rsid w:val="00A7353F"/>
    <w:rsid w:val="00A73A31"/>
    <w:rsid w:val="00A73D90"/>
    <w:rsid w:val="00A73DC4"/>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712"/>
    <w:rsid w:val="00A769C0"/>
    <w:rsid w:val="00A769D7"/>
    <w:rsid w:val="00A76B19"/>
    <w:rsid w:val="00A76E28"/>
    <w:rsid w:val="00A76E39"/>
    <w:rsid w:val="00A772DA"/>
    <w:rsid w:val="00A7760D"/>
    <w:rsid w:val="00A778F8"/>
    <w:rsid w:val="00A77C8F"/>
    <w:rsid w:val="00A80569"/>
    <w:rsid w:val="00A805E9"/>
    <w:rsid w:val="00A80773"/>
    <w:rsid w:val="00A80951"/>
    <w:rsid w:val="00A80B24"/>
    <w:rsid w:val="00A80B6C"/>
    <w:rsid w:val="00A80C7F"/>
    <w:rsid w:val="00A80D37"/>
    <w:rsid w:val="00A80E16"/>
    <w:rsid w:val="00A81044"/>
    <w:rsid w:val="00A81161"/>
    <w:rsid w:val="00A81193"/>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B4C"/>
    <w:rsid w:val="00A83CB4"/>
    <w:rsid w:val="00A83D3D"/>
    <w:rsid w:val="00A83E09"/>
    <w:rsid w:val="00A83F0C"/>
    <w:rsid w:val="00A83FF8"/>
    <w:rsid w:val="00A84158"/>
    <w:rsid w:val="00A84294"/>
    <w:rsid w:val="00A8431C"/>
    <w:rsid w:val="00A843FD"/>
    <w:rsid w:val="00A848A0"/>
    <w:rsid w:val="00A8490F"/>
    <w:rsid w:val="00A84F01"/>
    <w:rsid w:val="00A8510B"/>
    <w:rsid w:val="00A85288"/>
    <w:rsid w:val="00A85299"/>
    <w:rsid w:val="00A85451"/>
    <w:rsid w:val="00A85571"/>
    <w:rsid w:val="00A85A8C"/>
    <w:rsid w:val="00A85BA9"/>
    <w:rsid w:val="00A85D21"/>
    <w:rsid w:val="00A862A5"/>
    <w:rsid w:val="00A86737"/>
    <w:rsid w:val="00A86742"/>
    <w:rsid w:val="00A8680A"/>
    <w:rsid w:val="00A868D6"/>
    <w:rsid w:val="00A868FF"/>
    <w:rsid w:val="00A86A0B"/>
    <w:rsid w:val="00A86BC7"/>
    <w:rsid w:val="00A87083"/>
    <w:rsid w:val="00A871BF"/>
    <w:rsid w:val="00A879D6"/>
    <w:rsid w:val="00A87A0D"/>
    <w:rsid w:val="00A87A18"/>
    <w:rsid w:val="00A87C30"/>
    <w:rsid w:val="00A87CF3"/>
    <w:rsid w:val="00A87D96"/>
    <w:rsid w:val="00A87FB5"/>
    <w:rsid w:val="00A9029A"/>
    <w:rsid w:val="00A90558"/>
    <w:rsid w:val="00A907A3"/>
    <w:rsid w:val="00A90967"/>
    <w:rsid w:val="00A90F1B"/>
    <w:rsid w:val="00A90FEA"/>
    <w:rsid w:val="00A91321"/>
    <w:rsid w:val="00A91B6C"/>
    <w:rsid w:val="00A91B82"/>
    <w:rsid w:val="00A92849"/>
    <w:rsid w:val="00A92B54"/>
    <w:rsid w:val="00A92C67"/>
    <w:rsid w:val="00A92C77"/>
    <w:rsid w:val="00A93313"/>
    <w:rsid w:val="00A935F3"/>
    <w:rsid w:val="00A93672"/>
    <w:rsid w:val="00A945B3"/>
    <w:rsid w:val="00A945C0"/>
    <w:rsid w:val="00A945D0"/>
    <w:rsid w:val="00A946C7"/>
    <w:rsid w:val="00A94706"/>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E16"/>
    <w:rsid w:val="00A97041"/>
    <w:rsid w:val="00A971BE"/>
    <w:rsid w:val="00A971E5"/>
    <w:rsid w:val="00A9723D"/>
    <w:rsid w:val="00A972DC"/>
    <w:rsid w:val="00A974A6"/>
    <w:rsid w:val="00A97738"/>
    <w:rsid w:val="00A97761"/>
    <w:rsid w:val="00AA0210"/>
    <w:rsid w:val="00AA023B"/>
    <w:rsid w:val="00AA025A"/>
    <w:rsid w:val="00AA0411"/>
    <w:rsid w:val="00AA0A89"/>
    <w:rsid w:val="00AA0DDC"/>
    <w:rsid w:val="00AA147B"/>
    <w:rsid w:val="00AA165F"/>
    <w:rsid w:val="00AA1922"/>
    <w:rsid w:val="00AA1A93"/>
    <w:rsid w:val="00AA1ACE"/>
    <w:rsid w:val="00AA1AE9"/>
    <w:rsid w:val="00AA1E5C"/>
    <w:rsid w:val="00AA1FB9"/>
    <w:rsid w:val="00AA2149"/>
    <w:rsid w:val="00AA24BF"/>
    <w:rsid w:val="00AA25E4"/>
    <w:rsid w:val="00AA27AF"/>
    <w:rsid w:val="00AA2833"/>
    <w:rsid w:val="00AA294A"/>
    <w:rsid w:val="00AA2E73"/>
    <w:rsid w:val="00AA3184"/>
    <w:rsid w:val="00AA3495"/>
    <w:rsid w:val="00AA34EE"/>
    <w:rsid w:val="00AA3908"/>
    <w:rsid w:val="00AA3993"/>
    <w:rsid w:val="00AA39FD"/>
    <w:rsid w:val="00AA3CEF"/>
    <w:rsid w:val="00AA3D59"/>
    <w:rsid w:val="00AA4505"/>
    <w:rsid w:val="00AA4727"/>
    <w:rsid w:val="00AA47F7"/>
    <w:rsid w:val="00AA49FB"/>
    <w:rsid w:val="00AA4CD7"/>
    <w:rsid w:val="00AA4E71"/>
    <w:rsid w:val="00AA502E"/>
    <w:rsid w:val="00AA5063"/>
    <w:rsid w:val="00AA530B"/>
    <w:rsid w:val="00AA53FD"/>
    <w:rsid w:val="00AA5473"/>
    <w:rsid w:val="00AA548C"/>
    <w:rsid w:val="00AA5622"/>
    <w:rsid w:val="00AA5700"/>
    <w:rsid w:val="00AA5AB4"/>
    <w:rsid w:val="00AA5C79"/>
    <w:rsid w:val="00AA5DCF"/>
    <w:rsid w:val="00AA5DD4"/>
    <w:rsid w:val="00AA6198"/>
    <w:rsid w:val="00AA61FE"/>
    <w:rsid w:val="00AA6460"/>
    <w:rsid w:val="00AA65F1"/>
    <w:rsid w:val="00AA6605"/>
    <w:rsid w:val="00AA6D38"/>
    <w:rsid w:val="00AA7359"/>
    <w:rsid w:val="00AA760F"/>
    <w:rsid w:val="00AA7851"/>
    <w:rsid w:val="00AA7BF6"/>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92"/>
    <w:rsid w:val="00AB1533"/>
    <w:rsid w:val="00AB1785"/>
    <w:rsid w:val="00AB1887"/>
    <w:rsid w:val="00AB1E50"/>
    <w:rsid w:val="00AB20C3"/>
    <w:rsid w:val="00AB29B2"/>
    <w:rsid w:val="00AB2A6B"/>
    <w:rsid w:val="00AB2DCE"/>
    <w:rsid w:val="00AB3039"/>
    <w:rsid w:val="00AB3065"/>
    <w:rsid w:val="00AB3433"/>
    <w:rsid w:val="00AB34DB"/>
    <w:rsid w:val="00AB37EB"/>
    <w:rsid w:val="00AB3890"/>
    <w:rsid w:val="00AB3A10"/>
    <w:rsid w:val="00AB3A9E"/>
    <w:rsid w:val="00AB3E03"/>
    <w:rsid w:val="00AB3F30"/>
    <w:rsid w:val="00AB3F80"/>
    <w:rsid w:val="00AB464C"/>
    <w:rsid w:val="00AB4A42"/>
    <w:rsid w:val="00AB4AD6"/>
    <w:rsid w:val="00AB4B81"/>
    <w:rsid w:val="00AB4CE0"/>
    <w:rsid w:val="00AB500A"/>
    <w:rsid w:val="00AB506F"/>
    <w:rsid w:val="00AB514C"/>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C0016"/>
    <w:rsid w:val="00AC0162"/>
    <w:rsid w:val="00AC0181"/>
    <w:rsid w:val="00AC01DF"/>
    <w:rsid w:val="00AC039C"/>
    <w:rsid w:val="00AC05AE"/>
    <w:rsid w:val="00AC0A7D"/>
    <w:rsid w:val="00AC0B77"/>
    <w:rsid w:val="00AC0E55"/>
    <w:rsid w:val="00AC0F9E"/>
    <w:rsid w:val="00AC0FA0"/>
    <w:rsid w:val="00AC1009"/>
    <w:rsid w:val="00AC1259"/>
    <w:rsid w:val="00AC14B9"/>
    <w:rsid w:val="00AC175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8C9"/>
    <w:rsid w:val="00AC5993"/>
    <w:rsid w:val="00AC5BA3"/>
    <w:rsid w:val="00AC6C30"/>
    <w:rsid w:val="00AC6E2F"/>
    <w:rsid w:val="00AC72E0"/>
    <w:rsid w:val="00AC74CF"/>
    <w:rsid w:val="00AC755E"/>
    <w:rsid w:val="00AC77FB"/>
    <w:rsid w:val="00AC7F2B"/>
    <w:rsid w:val="00AD0226"/>
    <w:rsid w:val="00AD034D"/>
    <w:rsid w:val="00AD0383"/>
    <w:rsid w:val="00AD0CBD"/>
    <w:rsid w:val="00AD0DDA"/>
    <w:rsid w:val="00AD0F1E"/>
    <w:rsid w:val="00AD0F48"/>
    <w:rsid w:val="00AD11F5"/>
    <w:rsid w:val="00AD1543"/>
    <w:rsid w:val="00AD15A0"/>
    <w:rsid w:val="00AD16BA"/>
    <w:rsid w:val="00AD16C5"/>
    <w:rsid w:val="00AD1AD1"/>
    <w:rsid w:val="00AD1AE3"/>
    <w:rsid w:val="00AD1D6C"/>
    <w:rsid w:val="00AD1D83"/>
    <w:rsid w:val="00AD1FAF"/>
    <w:rsid w:val="00AD25B1"/>
    <w:rsid w:val="00AD26B9"/>
    <w:rsid w:val="00AD29FB"/>
    <w:rsid w:val="00AD2CD5"/>
    <w:rsid w:val="00AD2E13"/>
    <w:rsid w:val="00AD31AA"/>
    <w:rsid w:val="00AD3272"/>
    <w:rsid w:val="00AD3446"/>
    <w:rsid w:val="00AD36BE"/>
    <w:rsid w:val="00AD3878"/>
    <w:rsid w:val="00AD3AB5"/>
    <w:rsid w:val="00AD3D74"/>
    <w:rsid w:val="00AD4100"/>
    <w:rsid w:val="00AD47FA"/>
    <w:rsid w:val="00AD4A46"/>
    <w:rsid w:val="00AD4C72"/>
    <w:rsid w:val="00AD5377"/>
    <w:rsid w:val="00AD5849"/>
    <w:rsid w:val="00AD59E4"/>
    <w:rsid w:val="00AD5AD7"/>
    <w:rsid w:val="00AD5D44"/>
    <w:rsid w:val="00AD5DCB"/>
    <w:rsid w:val="00AD5E62"/>
    <w:rsid w:val="00AD61A0"/>
    <w:rsid w:val="00AD61DC"/>
    <w:rsid w:val="00AD6238"/>
    <w:rsid w:val="00AD63DD"/>
    <w:rsid w:val="00AD6468"/>
    <w:rsid w:val="00AD64C5"/>
    <w:rsid w:val="00AD6661"/>
    <w:rsid w:val="00AD6839"/>
    <w:rsid w:val="00AD6905"/>
    <w:rsid w:val="00AD6A0C"/>
    <w:rsid w:val="00AD6E54"/>
    <w:rsid w:val="00AD6F59"/>
    <w:rsid w:val="00AD72B0"/>
    <w:rsid w:val="00AD7549"/>
    <w:rsid w:val="00AD75C9"/>
    <w:rsid w:val="00AD7665"/>
    <w:rsid w:val="00AD7699"/>
    <w:rsid w:val="00AD7780"/>
    <w:rsid w:val="00AD784B"/>
    <w:rsid w:val="00AD7905"/>
    <w:rsid w:val="00AD7977"/>
    <w:rsid w:val="00AD79BC"/>
    <w:rsid w:val="00AD7A4F"/>
    <w:rsid w:val="00AD7A7C"/>
    <w:rsid w:val="00AD7E3F"/>
    <w:rsid w:val="00AE058E"/>
    <w:rsid w:val="00AE08F3"/>
    <w:rsid w:val="00AE0C5E"/>
    <w:rsid w:val="00AE1038"/>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5182"/>
    <w:rsid w:val="00AE5871"/>
    <w:rsid w:val="00AE58E6"/>
    <w:rsid w:val="00AE5DA3"/>
    <w:rsid w:val="00AE5E3C"/>
    <w:rsid w:val="00AE606D"/>
    <w:rsid w:val="00AE6393"/>
    <w:rsid w:val="00AE65C6"/>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788"/>
    <w:rsid w:val="00AF1896"/>
    <w:rsid w:val="00AF19D0"/>
    <w:rsid w:val="00AF1BAD"/>
    <w:rsid w:val="00AF1C8E"/>
    <w:rsid w:val="00AF1CFC"/>
    <w:rsid w:val="00AF2123"/>
    <w:rsid w:val="00AF21E5"/>
    <w:rsid w:val="00AF24C3"/>
    <w:rsid w:val="00AF2843"/>
    <w:rsid w:val="00AF2AEE"/>
    <w:rsid w:val="00AF2BCE"/>
    <w:rsid w:val="00AF2BD7"/>
    <w:rsid w:val="00AF2D48"/>
    <w:rsid w:val="00AF2E9A"/>
    <w:rsid w:val="00AF3338"/>
    <w:rsid w:val="00AF33F4"/>
    <w:rsid w:val="00AF39C7"/>
    <w:rsid w:val="00AF3C94"/>
    <w:rsid w:val="00AF3CE8"/>
    <w:rsid w:val="00AF3FF1"/>
    <w:rsid w:val="00AF493C"/>
    <w:rsid w:val="00AF4A12"/>
    <w:rsid w:val="00AF508F"/>
    <w:rsid w:val="00AF55C2"/>
    <w:rsid w:val="00AF566C"/>
    <w:rsid w:val="00AF589F"/>
    <w:rsid w:val="00AF58C7"/>
    <w:rsid w:val="00AF58F1"/>
    <w:rsid w:val="00AF59BA"/>
    <w:rsid w:val="00AF5D28"/>
    <w:rsid w:val="00AF5EB1"/>
    <w:rsid w:val="00AF6369"/>
    <w:rsid w:val="00AF67CB"/>
    <w:rsid w:val="00AF7073"/>
    <w:rsid w:val="00AF71EC"/>
    <w:rsid w:val="00AF7212"/>
    <w:rsid w:val="00AF7300"/>
    <w:rsid w:val="00AF7367"/>
    <w:rsid w:val="00AF75D1"/>
    <w:rsid w:val="00AF7777"/>
    <w:rsid w:val="00AF78EA"/>
    <w:rsid w:val="00AF7971"/>
    <w:rsid w:val="00AF7B21"/>
    <w:rsid w:val="00AF7D26"/>
    <w:rsid w:val="00AF7D31"/>
    <w:rsid w:val="00B00132"/>
    <w:rsid w:val="00B004F3"/>
    <w:rsid w:val="00B008CE"/>
    <w:rsid w:val="00B00997"/>
    <w:rsid w:val="00B00A80"/>
    <w:rsid w:val="00B00D7D"/>
    <w:rsid w:val="00B00DFC"/>
    <w:rsid w:val="00B010D2"/>
    <w:rsid w:val="00B011F7"/>
    <w:rsid w:val="00B0125E"/>
    <w:rsid w:val="00B0152D"/>
    <w:rsid w:val="00B0166D"/>
    <w:rsid w:val="00B0179E"/>
    <w:rsid w:val="00B01970"/>
    <w:rsid w:val="00B01C04"/>
    <w:rsid w:val="00B01CAD"/>
    <w:rsid w:val="00B01E2C"/>
    <w:rsid w:val="00B01ECC"/>
    <w:rsid w:val="00B01F8D"/>
    <w:rsid w:val="00B02149"/>
    <w:rsid w:val="00B02310"/>
    <w:rsid w:val="00B02681"/>
    <w:rsid w:val="00B02846"/>
    <w:rsid w:val="00B029B0"/>
    <w:rsid w:val="00B02C40"/>
    <w:rsid w:val="00B02EA3"/>
    <w:rsid w:val="00B0345A"/>
    <w:rsid w:val="00B03BBC"/>
    <w:rsid w:val="00B03ED1"/>
    <w:rsid w:val="00B03FA1"/>
    <w:rsid w:val="00B045AA"/>
    <w:rsid w:val="00B045F4"/>
    <w:rsid w:val="00B047F6"/>
    <w:rsid w:val="00B05019"/>
    <w:rsid w:val="00B0525D"/>
    <w:rsid w:val="00B053EF"/>
    <w:rsid w:val="00B056C1"/>
    <w:rsid w:val="00B058BD"/>
    <w:rsid w:val="00B05DA8"/>
    <w:rsid w:val="00B05F35"/>
    <w:rsid w:val="00B06398"/>
    <w:rsid w:val="00B06781"/>
    <w:rsid w:val="00B06863"/>
    <w:rsid w:val="00B06A10"/>
    <w:rsid w:val="00B06DCE"/>
    <w:rsid w:val="00B06DE2"/>
    <w:rsid w:val="00B06E2D"/>
    <w:rsid w:val="00B06F2D"/>
    <w:rsid w:val="00B0710C"/>
    <w:rsid w:val="00B0745A"/>
    <w:rsid w:val="00B075DD"/>
    <w:rsid w:val="00B0761C"/>
    <w:rsid w:val="00B07D20"/>
    <w:rsid w:val="00B07F2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BAF"/>
    <w:rsid w:val="00B12F04"/>
    <w:rsid w:val="00B13108"/>
    <w:rsid w:val="00B134EE"/>
    <w:rsid w:val="00B1352C"/>
    <w:rsid w:val="00B13A92"/>
    <w:rsid w:val="00B13CE7"/>
    <w:rsid w:val="00B13D74"/>
    <w:rsid w:val="00B13FBA"/>
    <w:rsid w:val="00B14040"/>
    <w:rsid w:val="00B1426D"/>
    <w:rsid w:val="00B14524"/>
    <w:rsid w:val="00B145A7"/>
    <w:rsid w:val="00B14925"/>
    <w:rsid w:val="00B14B32"/>
    <w:rsid w:val="00B14B5C"/>
    <w:rsid w:val="00B14D4A"/>
    <w:rsid w:val="00B14F5B"/>
    <w:rsid w:val="00B14FFD"/>
    <w:rsid w:val="00B1502E"/>
    <w:rsid w:val="00B15358"/>
    <w:rsid w:val="00B15716"/>
    <w:rsid w:val="00B1578B"/>
    <w:rsid w:val="00B1594D"/>
    <w:rsid w:val="00B159C0"/>
    <w:rsid w:val="00B15D88"/>
    <w:rsid w:val="00B15D95"/>
    <w:rsid w:val="00B15E28"/>
    <w:rsid w:val="00B15E95"/>
    <w:rsid w:val="00B15FBC"/>
    <w:rsid w:val="00B16221"/>
    <w:rsid w:val="00B16353"/>
    <w:rsid w:val="00B163C2"/>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2003A"/>
    <w:rsid w:val="00B20065"/>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50"/>
    <w:rsid w:val="00B2460B"/>
    <w:rsid w:val="00B2461B"/>
    <w:rsid w:val="00B24FF7"/>
    <w:rsid w:val="00B2596B"/>
    <w:rsid w:val="00B259F1"/>
    <w:rsid w:val="00B25CB5"/>
    <w:rsid w:val="00B260D0"/>
    <w:rsid w:val="00B26208"/>
    <w:rsid w:val="00B26260"/>
    <w:rsid w:val="00B26338"/>
    <w:rsid w:val="00B2636C"/>
    <w:rsid w:val="00B265BD"/>
    <w:rsid w:val="00B26637"/>
    <w:rsid w:val="00B270F8"/>
    <w:rsid w:val="00B2741F"/>
    <w:rsid w:val="00B2750A"/>
    <w:rsid w:val="00B27BC7"/>
    <w:rsid w:val="00B27D8E"/>
    <w:rsid w:val="00B27F45"/>
    <w:rsid w:val="00B30117"/>
    <w:rsid w:val="00B30188"/>
    <w:rsid w:val="00B30389"/>
    <w:rsid w:val="00B30492"/>
    <w:rsid w:val="00B3058A"/>
    <w:rsid w:val="00B306FA"/>
    <w:rsid w:val="00B30A79"/>
    <w:rsid w:val="00B30BB9"/>
    <w:rsid w:val="00B30BF1"/>
    <w:rsid w:val="00B310AC"/>
    <w:rsid w:val="00B313A8"/>
    <w:rsid w:val="00B314DB"/>
    <w:rsid w:val="00B31554"/>
    <w:rsid w:val="00B3161A"/>
    <w:rsid w:val="00B3193E"/>
    <w:rsid w:val="00B31ADF"/>
    <w:rsid w:val="00B31D21"/>
    <w:rsid w:val="00B31F06"/>
    <w:rsid w:val="00B31FC5"/>
    <w:rsid w:val="00B3241E"/>
    <w:rsid w:val="00B327F6"/>
    <w:rsid w:val="00B32841"/>
    <w:rsid w:val="00B32AEE"/>
    <w:rsid w:val="00B32CAF"/>
    <w:rsid w:val="00B32CC1"/>
    <w:rsid w:val="00B333F6"/>
    <w:rsid w:val="00B33712"/>
    <w:rsid w:val="00B337C0"/>
    <w:rsid w:val="00B33D0D"/>
    <w:rsid w:val="00B344E3"/>
    <w:rsid w:val="00B346E7"/>
    <w:rsid w:val="00B34776"/>
    <w:rsid w:val="00B34E1E"/>
    <w:rsid w:val="00B34E68"/>
    <w:rsid w:val="00B34F2D"/>
    <w:rsid w:val="00B34F5A"/>
    <w:rsid w:val="00B352C9"/>
    <w:rsid w:val="00B35301"/>
    <w:rsid w:val="00B354A6"/>
    <w:rsid w:val="00B35A18"/>
    <w:rsid w:val="00B35A6C"/>
    <w:rsid w:val="00B35ED9"/>
    <w:rsid w:val="00B35FA0"/>
    <w:rsid w:val="00B3607D"/>
    <w:rsid w:val="00B360F2"/>
    <w:rsid w:val="00B3621D"/>
    <w:rsid w:val="00B362B3"/>
    <w:rsid w:val="00B3630F"/>
    <w:rsid w:val="00B36479"/>
    <w:rsid w:val="00B366F4"/>
    <w:rsid w:val="00B368CF"/>
    <w:rsid w:val="00B36923"/>
    <w:rsid w:val="00B36BC3"/>
    <w:rsid w:val="00B36CE0"/>
    <w:rsid w:val="00B36EC9"/>
    <w:rsid w:val="00B36F35"/>
    <w:rsid w:val="00B3702C"/>
    <w:rsid w:val="00B371F3"/>
    <w:rsid w:val="00B3727A"/>
    <w:rsid w:val="00B375C8"/>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FD8"/>
    <w:rsid w:val="00B424B2"/>
    <w:rsid w:val="00B42543"/>
    <w:rsid w:val="00B42847"/>
    <w:rsid w:val="00B4286E"/>
    <w:rsid w:val="00B42B07"/>
    <w:rsid w:val="00B42D23"/>
    <w:rsid w:val="00B4302F"/>
    <w:rsid w:val="00B43086"/>
    <w:rsid w:val="00B432F7"/>
    <w:rsid w:val="00B433F8"/>
    <w:rsid w:val="00B4342D"/>
    <w:rsid w:val="00B43446"/>
    <w:rsid w:val="00B435B3"/>
    <w:rsid w:val="00B43CE7"/>
    <w:rsid w:val="00B43D94"/>
    <w:rsid w:val="00B43E8D"/>
    <w:rsid w:val="00B43F88"/>
    <w:rsid w:val="00B4403B"/>
    <w:rsid w:val="00B4437C"/>
    <w:rsid w:val="00B445CB"/>
    <w:rsid w:val="00B446FB"/>
    <w:rsid w:val="00B449BE"/>
    <w:rsid w:val="00B449D1"/>
    <w:rsid w:val="00B44BBF"/>
    <w:rsid w:val="00B44D97"/>
    <w:rsid w:val="00B45161"/>
    <w:rsid w:val="00B45163"/>
    <w:rsid w:val="00B4522E"/>
    <w:rsid w:val="00B455CB"/>
    <w:rsid w:val="00B45BB2"/>
    <w:rsid w:val="00B46244"/>
    <w:rsid w:val="00B463B5"/>
    <w:rsid w:val="00B46675"/>
    <w:rsid w:val="00B46CC7"/>
    <w:rsid w:val="00B46F79"/>
    <w:rsid w:val="00B476C1"/>
    <w:rsid w:val="00B476D3"/>
    <w:rsid w:val="00B47767"/>
    <w:rsid w:val="00B47B09"/>
    <w:rsid w:val="00B47CAA"/>
    <w:rsid w:val="00B47FFC"/>
    <w:rsid w:val="00B50024"/>
    <w:rsid w:val="00B50104"/>
    <w:rsid w:val="00B501C8"/>
    <w:rsid w:val="00B50404"/>
    <w:rsid w:val="00B50698"/>
    <w:rsid w:val="00B509AB"/>
    <w:rsid w:val="00B50A28"/>
    <w:rsid w:val="00B50A90"/>
    <w:rsid w:val="00B50AD0"/>
    <w:rsid w:val="00B50B10"/>
    <w:rsid w:val="00B50CF1"/>
    <w:rsid w:val="00B510BB"/>
    <w:rsid w:val="00B5146B"/>
    <w:rsid w:val="00B51629"/>
    <w:rsid w:val="00B516AF"/>
    <w:rsid w:val="00B5175C"/>
    <w:rsid w:val="00B51893"/>
    <w:rsid w:val="00B51A4D"/>
    <w:rsid w:val="00B51CC6"/>
    <w:rsid w:val="00B51E14"/>
    <w:rsid w:val="00B51F08"/>
    <w:rsid w:val="00B52386"/>
    <w:rsid w:val="00B52673"/>
    <w:rsid w:val="00B52799"/>
    <w:rsid w:val="00B52813"/>
    <w:rsid w:val="00B528FE"/>
    <w:rsid w:val="00B52D46"/>
    <w:rsid w:val="00B53152"/>
    <w:rsid w:val="00B5335A"/>
    <w:rsid w:val="00B53857"/>
    <w:rsid w:val="00B53973"/>
    <w:rsid w:val="00B53985"/>
    <w:rsid w:val="00B53AA8"/>
    <w:rsid w:val="00B53B7D"/>
    <w:rsid w:val="00B53B95"/>
    <w:rsid w:val="00B53DD2"/>
    <w:rsid w:val="00B53DF3"/>
    <w:rsid w:val="00B541F3"/>
    <w:rsid w:val="00B543B6"/>
    <w:rsid w:val="00B54408"/>
    <w:rsid w:val="00B5443A"/>
    <w:rsid w:val="00B547A4"/>
    <w:rsid w:val="00B547FD"/>
    <w:rsid w:val="00B54880"/>
    <w:rsid w:val="00B54A0E"/>
    <w:rsid w:val="00B54A12"/>
    <w:rsid w:val="00B54EEC"/>
    <w:rsid w:val="00B5532C"/>
    <w:rsid w:val="00B55828"/>
    <w:rsid w:val="00B55831"/>
    <w:rsid w:val="00B56110"/>
    <w:rsid w:val="00B56157"/>
    <w:rsid w:val="00B563B8"/>
    <w:rsid w:val="00B56610"/>
    <w:rsid w:val="00B56AC7"/>
    <w:rsid w:val="00B56AF1"/>
    <w:rsid w:val="00B56D9D"/>
    <w:rsid w:val="00B56EDA"/>
    <w:rsid w:val="00B574A6"/>
    <w:rsid w:val="00B575AB"/>
    <w:rsid w:val="00B575F5"/>
    <w:rsid w:val="00B57898"/>
    <w:rsid w:val="00B57BDA"/>
    <w:rsid w:val="00B57FA0"/>
    <w:rsid w:val="00B601E4"/>
    <w:rsid w:val="00B601E6"/>
    <w:rsid w:val="00B60478"/>
    <w:rsid w:val="00B6058D"/>
    <w:rsid w:val="00B6082B"/>
    <w:rsid w:val="00B60A1C"/>
    <w:rsid w:val="00B60B9F"/>
    <w:rsid w:val="00B60C79"/>
    <w:rsid w:val="00B60CD7"/>
    <w:rsid w:val="00B60D84"/>
    <w:rsid w:val="00B60F2A"/>
    <w:rsid w:val="00B610CF"/>
    <w:rsid w:val="00B61309"/>
    <w:rsid w:val="00B61564"/>
    <w:rsid w:val="00B6157C"/>
    <w:rsid w:val="00B619BD"/>
    <w:rsid w:val="00B61B43"/>
    <w:rsid w:val="00B61B51"/>
    <w:rsid w:val="00B61D12"/>
    <w:rsid w:val="00B62127"/>
    <w:rsid w:val="00B629D3"/>
    <w:rsid w:val="00B62BBD"/>
    <w:rsid w:val="00B62BCF"/>
    <w:rsid w:val="00B62CA3"/>
    <w:rsid w:val="00B63013"/>
    <w:rsid w:val="00B631DE"/>
    <w:rsid w:val="00B63243"/>
    <w:rsid w:val="00B63339"/>
    <w:rsid w:val="00B6362E"/>
    <w:rsid w:val="00B639B8"/>
    <w:rsid w:val="00B639BE"/>
    <w:rsid w:val="00B63D7A"/>
    <w:rsid w:val="00B63F08"/>
    <w:rsid w:val="00B63FB1"/>
    <w:rsid w:val="00B63FDB"/>
    <w:rsid w:val="00B641D3"/>
    <w:rsid w:val="00B6423E"/>
    <w:rsid w:val="00B6427A"/>
    <w:rsid w:val="00B6475B"/>
    <w:rsid w:val="00B647DC"/>
    <w:rsid w:val="00B64FAA"/>
    <w:rsid w:val="00B65104"/>
    <w:rsid w:val="00B6526D"/>
    <w:rsid w:val="00B65330"/>
    <w:rsid w:val="00B654BB"/>
    <w:rsid w:val="00B658B6"/>
    <w:rsid w:val="00B6591D"/>
    <w:rsid w:val="00B65B70"/>
    <w:rsid w:val="00B65C30"/>
    <w:rsid w:val="00B65E8A"/>
    <w:rsid w:val="00B65F1E"/>
    <w:rsid w:val="00B65F21"/>
    <w:rsid w:val="00B6655F"/>
    <w:rsid w:val="00B665DE"/>
    <w:rsid w:val="00B669D1"/>
    <w:rsid w:val="00B66D2E"/>
    <w:rsid w:val="00B66EE8"/>
    <w:rsid w:val="00B67354"/>
    <w:rsid w:val="00B679DC"/>
    <w:rsid w:val="00B67FBB"/>
    <w:rsid w:val="00B67FE0"/>
    <w:rsid w:val="00B70017"/>
    <w:rsid w:val="00B7002B"/>
    <w:rsid w:val="00B70031"/>
    <w:rsid w:val="00B702D0"/>
    <w:rsid w:val="00B70499"/>
    <w:rsid w:val="00B707B1"/>
    <w:rsid w:val="00B7086D"/>
    <w:rsid w:val="00B708FE"/>
    <w:rsid w:val="00B7094A"/>
    <w:rsid w:val="00B70998"/>
    <w:rsid w:val="00B70BF1"/>
    <w:rsid w:val="00B70EA3"/>
    <w:rsid w:val="00B70FDF"/>
    <w:rsid w:val="00B71214"/>
    <w:rsid w:val="00B71370"/>
    <w:rsid w:val="00B7148C"/>
    <w:rsid w:val="00B714DD"/>
    <w:rsid w:val="00B715B9"/>
    <w:rsid w:val="00B71935"/>
    <w:rsid w:val="00B71988"/>
    <w:rsid w:val="00B719AE"/>
    <w:rsid w:val="00B71B0F"/>
    <w:rsid w:val="00B71B57"/>
    <w:rsid w:val="00B71BCA"/>
    <w:rsid w:val="00B71BEF"/>
    <w:rsid w:val="00B71C92"/>
    <w:rsid w:val="00B71F61"/>
    <w:rsid w:val="00B720CC"/>
    <w:rsid w:val="00B724B1"/>
    <w:rsid w:val="00B725A8"/>
    <w:rsid w:val="00B7260F"/>
    <w:rsid w:val="00B72683"/>
    <w:rsid w:val="00B72A1F"/>
    <w:rsid w:val="00B72BE6"/>
    <w:rsid w:val="00B72DB6"/>
    <w:rsid w:val="00B73055"/>
    <w:rsid w:val="00B73158"/>
    <w:rsid w:val="00B7328A"/>
    <w:rsid w:val="00B73638"/>
    <w:rsid w:val="00B736C8"/>
    <w:rsid w:val="00B73A16"/>
    <w:rsid w:val="00B73A29"/>
    <w:rsid w:val="00B73B09"/>
    <w:rsid w:val="00B73DEC"/>
    <w:rsid w:val="00B73F48"/>
    <w:rsid w:val="00B74217"/>
    <w:rsid w:val="00B74316"/>
    <w:rsid w:val="00B743B2"/>
    <w:rsid w:val="00B74415"/>
    <w:rsid w:val="00B74C93"/>
    <w:rsid w:val="00B74DD8"/>
    <w:rsid w:val="00B74F39"/>
    <w:rsid w:val="00B7507D"/>
    <w:rsid w:val="00B75397"/>
    <w:rsid w:val="00B7599E"/>
    <w:rsid w:val="00B75AC4"/>
    <w:rsid w:val="00B75CF2"/>
    <w:rsid w:val="00B75E70"/>
    <w:rsid w:val="00B75EA6"/>
    <w:rsid w:val="00B76263"/>
    <w:rsid w:val="00B7635D"/>
    <w:rsid w:val="00B76779"/>
    <w:rsid w:val="00B768CC"/>
    <w:rsid w:val="00B76CDD"/>
    <w:rsid w:val="00B76CF1"/>
    <w:rsid w:val="00B76D5D"/>
    <w:rsid w:val="00B76DE3"/>
    <w:rsid w:val="00B76E6A"/>
    <w:rsid w:val="00B77204"/>
    <w:rsid w:val="00B7748B"/>
    <w:rsid w:val="00B774DB"/>
    <w:rsid w:val="00B777FC"/>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7AD"/>
    <w:rsid w:val="00B818EB"/>
    <w:rsid w:val="00B81D80"/>
    <w:rsid w:val="00B81E8F"/>
    <w:rsid w:val="00B8285E"/>
    <w:rsid w:val="00B829CB"/>
    <w:rsid w:val="00B82A19"/>
    <w:rsid w:val="00B82CB7"/>
    <w:rsid w:val="00B82FD6"/>
    <w:rsid w:val="00B83254"/>
    <w:rsid w:val="00B832E8"/>
    <w:rsid w:val="00B83A28"/>
    <w:rsid w:val="00B83C11"/>
    <w:rsid w:val="00B83DEC"/>
    <w:rsid w:val="00B83DFB"/>
    <w:rsid w:val="00B83E23"/>
    <w:rsid w:val="00B8405A"/>
    <w:rsid w:val="00B846A7"/>
    <w:rsid w:val="00B847A3"/>
    <w:rsid w:val="00B8480D"/>
    <w:rsid w:val="00B84894"/>
    <w:rsid w:val="00B84AB9"/>
    <w:rsid w:val="00B84B19"/>
    <w:rsid w:val="00B84C24"/>
    <w:rsid w:val="00B84F74"/>
    <w:rsid w:val="00B8542B"/>
    <w:rsid w:val="00B8558C"/>
    <w:rsid w:val="00B859F8"/>
    <w:rsid w:val="00B85C01"/>
    <w:rsid w:val="00B85C76"/>
    <w:rsid w:val="00B85CFD"/>
    <w:rsid w:val="00B86107"/>
    <w:rsid w:val="00B8623F"/>
    <w:rsid w:val="00B8644C"/>
    <w:rsid w:val="00B8690B"/>
    <w:rsid w:val="00B86930"/>
    <w:rsid w:val="00B86C4C"/>
    <w:rsid w:val="00B86E85"/>
    <w:rsid w:val="00B86F25"/>
    <w:rsid w:val="00B87363"/>
    <w:rsid w:val="00B87536"/>
    <w:rsid w:val="00B875E3"/>
    <w:rsid w:val="00B87897"/>
    <w:rsid w:val="00B87A68"/>
    <w:rsid w:val="00B87BE6"/>
    <w:rsid w:val="00B903BB"/>
    <w:rsid w:val="00B90C98"/>
    <w:rsid w:val="00B90E3B"/>
    <w:rsid w:val="00B9115C"/>
    <w:rsid w:val="00B9130B"/>
    <w:rsid w:val="00B91377"/>
    <w:rsid w:val="00B9151F"/>
    <w:rsid w:val="00B9186D"/>
    <w:rsid w:val="00B91AF4"/>
    <w:rsid w:val="00B91D6F"/>
    <w:rsid w:val="00B9236B"/>
    <w:rsid w:val="00B92869"/>
    <w:rsid w:val="00B9294C"/>
    <w:rsid w:val="00B92C1E"/>
    <w:rsid w:val="00B92D39"/>
    <w:rsid w:val="00B92E2A"/>
    <w:rsid w:val="00B93364"/>
    <w:rsid w:val="00B933B1"/>
    <w:rsid w:val="00B9351A"/>
    <w:rsid w:val="00B93578"/>
    <w:rsid w:val="00B93B6F"/>
    <w:rsid w:val="00B93C69"/>
    <w:rsid w:val="00B93DB8"/>
    <w:rsid w:val="00B93E0C"/>
    <w:rsid w:val="00B93EE4"/>
    <w:rsid w:val="00B94037"/>
    <w:rsid w:val="00B941B4"/>
    <w:rsid w:val="00B94202"/>
    <w:rsid w:val="00B942E5"/>
    <w:rsid w:val="00B94682"/>
    <w:rsid w:val="00B94691"/>
    <w:rsid w:val="00B9471A"/>
    <w:rsid w:val="00B94A6D"/>
    <w:rsid w:val="00B94CAF"/>
    <w:rsid w:val="00B94F72"/>
    <w:rsid w:val="00B95394"/>
    <w:rsid w:val="00B953CE"/>
    <w:rsid w:val="00B955D4"/>
    <w:rsid w:val="00B95880"/>
    <w:rsid w:val="00B95DD2"/>
    <w:rsid w:val="00B95E06"/>
    <w:rsid w:val="00B95FA5"/>
    <w:rsid w:val="00B96664"/>
    <w:rsid w:val="00B966EC"/>
    <w:rsid w:val="00B96941"/>
    <w:rsid w:val="00B969DB"/>
    <w:rsid w:val="00B96A15"/>
    <w:rsid w:val="00B96A5D"/>
    <w:rsid w:val="00B96A85"/>
    <w:rsid w:val="00B96CA5"/>
    <w:rsid w:val="00B96DBA"/>
    <w:rsid w:val="00B96E46"/>
    <w:rsid w:val="00B970A4"/>
    <w:rsid w:val="00B971F8"/>
    <w:rsid w:val="00B972E6"/>
    <w:rsid w:val="00B975DD"/>
    <w:rsid w:val="00B9779C"/>
    <w:rsid w:val="00B97802"/>
    <w:rsid w:val="00B97DD5"/>
    <w:rsid w:val="00B97DFF"/>
    <w:rsid w:val="00BA00A4"/>
    <w:rsid w:val="00BA03AE"/>
    <w:rsid w:val="00BA04A7"/>
    <w:rsid w:val="00BA0553"/>
    <w:rsid w:val="00BA07D2"/>
    <w:rsid w:val="00BA0810"/>
    <w:rsid w:val="00BA0931"/>
    <w:rsid w:val="00BA0D26"/>
    <w:rsid w:val="00BA0E79"/>
    <w:rsid w:val="00BA1426"/>
    <w:rsid w:val="00BA1A63"/>
    <w:rsid w:val="00BA2367"/>
    <w:rsid w:val="00BA2450"/>
    <w:rsid w:val="00BA2A96"/>
    <w:rsid w:val="00BA3112"/>
    <w:rsid w:val="00BA3265"/>
    <w:rsid w:val="00BA326D"/>
    <w:rsid w:val="00BA32BB"/>
    <w:rsid w:val="00BA3371"/>
    <w:rsid w:val="00BA350C"/>
    <w:rsid w:val="00BA351E"/>
    <w:rsid w:val="00BA3654"/>
    <w:rsid w:val="00BA3FF1"/>
    <w:rsid w:val="00BA40DA"/>
    <w:rsid w:val="00BA42FF"/>
    <w:rsid w:val="00BA4534"/>
    <w:rsid w:val="00BA459C"/>
    <w:rsid w:val="00BA4649"/>
    <w:rsid w:val="00BA47B3"/>
    <w:rsid w:val="00BA4804"/>
    <w:rsid w:val="00BA4934"/>
    <w:rsid w:val="00BA4E1B"/>
    <w:rsid w:val="00BA4E35"/>
    <w:rsid w:val="00BA4EA7"/>
    <w:rsid w:val="00BA5774"/>
    <w:rsid w:val="00BA5929"/>
    <w:rsid w:val="00BA5B86"/>
    <w:rsid w:val="00BA5CC1"/>
    <w:rsid w:val="00BA5D54"/>
    <w:rsid w:val="00BA5E44"/>
    <w:rsid w:val="00BA5E6F"/>
    <w:rsid w:val="00BA607E"/>
    <w:rsid w:val="00BA6472"/>
    <w:rsid w:val="00BA6630"/>
    <w:rsid w:val="00BA7389"/>
    <w:rsid w:val="00BA77D5"/>
    <w:rsid w:val="00BA7846"/>
    <w:rsid w:val="00BA7B01"/>
    <w:rsid w:val="00BA7D76"/>
    <w:rsid w:val="00BB00ED"/>
    <w:rsid w:val="00BB0573"/>
    <w:rsid w:val="00BB088C"/>
    <w:rsid w:val="00BB0BCE"/>
    <w:rsid w:val="00BB0D01"/>
    <w:rsid w:val="00BB0FBF"/>
    <w:rsid w:val="00BB15F0"/>
    <w:rsid w:val="00BB19AF"/>
    <w:rsid w:val="00BB1BFF"/>
    <w:rsid w:val="00BB1E7D"/>
    <w:rsid w:val="00BB20BE"/>
    <w:rsid w:val="00BB215F"/>
    <w:rsid w:val="00BB22FF"/>
    <w:rsid w:val="00BB250D"/>
    <w:rsid w:val="00BB263D"/>
    <w:rsid w:val="00BB2799"/>
    <w:rsid w:val="00BB2818"/>
    <w:rsid w:val="00BB290F"/>
    <w:rsid w:val="00BB2ADD"/>
    <w:rsid w:val="00BB2B91"/>
    <w:rsid w:val="00BB2CD9"/>
    <w:rsid w:val="00BB2E12"/>
    <w:rsid w:val="00BB3353"/>
    <w:rsid w:val="00BB359F"/>
    <w:rsid w:val="00BB36F1"/>
    <w:rsid w:val="00BB3AE1"/>
    <w:rsid w:val="00BB3D81"/>
    <w:rsid w:val="00BB3F89"/>
    <w:rsid w:val="00BB3FB1"/>
    <w:rsid w:val="00BB449B"/>
    <w:rsid w:val="00BB44F4"/>
    <w:rsid w:val="00BB47EF"/>
    <w:rsid w:val="00BB48A1"/>
    <w:rsid w:val="00BB49E4"/>
    <w:rsid w:val="00BB4A18"/>
    <w:rsid w:val="00BB4AA2"/>
    <w:rsid w:val="00BB55BB"/>
    <w:rsid w:val="00BB55DC"/>
    <w:rsid w:val="00BB58B5"/>
    <w:rsid w:val="00BB595B"/>
    <w:rsid w:val="00BB5BF2"/>
    <w:rsid w:val="00BB5C53"/>
    <w:rsid w:val="00BB5C81"/>
    <w:rsid w:val="00BB5DB1"/>
    <w:rsid w:val="00BB620C"/>
    <w:rsid w:val="00BB624B"/>
    <w:rsid w:val="00BB63B1"/>
    <w:rsid w:val="00BB68CF"/>
    <w:rsid w:val="00BB6973"/>
    <w:rsid w:val="00BB6A68"/>
    <w:rsid w:val="00BB6C07"/>
    <w:rsid w:val="00BB6CEB"/>
    <w:rsid w:val="00BB6D85"/>
    <w:rsid w:val="00BB6EAF"/>
    <w:rsid w:val="00BB707E"/>
    <w:rsid w:val="00BB71B9"/>
    <w:rsid w:val="00BB749B"/>
    <w:rsid w:val="00BB7696"/>
    <w:rsid w:val="00BB7753"/>
    <w:rsid w:val="00BB78C5"/>
    <w:rsid w:val="00BC017F"/>
    <w:rsid w:val="00BC0653"/>
    <w:rsid w:val="00BC06BD"/>
    <w:rsid w:val="00BC0737"/>
    <w:rsid w:val="00BC0A39"/>
    <w:rsid w:val="00BC0B71"/>
    <w:rsid w:val="00BC0C38"/>
    <w:rsid w:val="00BC111E"/>
    <w:rsid w:val="00BC153E"/>
    <w:rsid w:val="00BC17E6"/>
    <w:rsid w:val="00BC19B3"/>
    <w:rsid w:val="00BC1A46"/>
    <w:rsid w:val="00BC1B4E"/>
    <w:rsid w:val="00BC23A2"/>
    <w:rsid w:val="00BC242D"/>
    <w:rsid w:val="00BC249A"/>
    <w:rsid w:val="00BC25A3"/>
    <w:rsid w:val="00BC26DE"/>
    <w:rsid w:val="00BC2825"/>
    <w:rsid w:val="00BC2883"/>
    <w:rsid w:val="00BC28AE"/>
    <w:rsid w:val="00BC2A62"/>
    <w:rsid w:val="00BC306C"/>
    <w:rsid w:val="00BC30F8"/>
    <w:rsid w:val="00BC33F0"/>
    <w:rsid w:val="00BC33F2"/>
    <w:rsid w:val="00BC3453"/>
    <w:rsid w:val="00BC356E"/>
    <w:rsid w:val="00BC3998"/>
    <w:rsid w:val="00BC3C25"/>
    <w:rsid w:val="00BC3FEE"/>
    <w:rsid w:val="00BC4105"/>
    <w:rsid w:val="00BC4559"/>
    <w:rsid w:val="00BC477D"/>
    <w:rsid w:val="00BC47B7"/>
    <w:rsid w:val="00BC4968"/>
    <w:rsid w:val="00BC4B32"/>
    <w:rsid w:val="00BC4CD6"/>
    <w:rsid w:val="00BC516B"/>
    <w:rsid w:val="00BC51E7"/>
    <w:rsid w:val="00BC540B"/>
    <w:rsid w:val="00BC5725"/>
    <w:rsid w:val="00BC586C"/>
    <w:rsid w:val="00BC5BA4"/>
    <w:rsid w:val="00BC6006"/>
    <w:rsid w:val="00BC61F3"/>
    <w:rsid w:val="00BC639A"/>
    <w:rsid w:val="00BC66D4"/>
    <w:rsid w:val="00BC6728"/>
    <w:rsid w:val="00BC71AB"/>
    <w:rsid w:val="00BC7434"/>
    <w:rsid w:val="00BC77C9"/>
    <w:rsid w:val="00BC79F1"/>
    <w:rsid w:val="00BC7AA3"/>
    <w:rsid w:val="00BC7BBF"/>
    <w:rsid w:val="00BC7DBD"/>
    <w:rsid w:val="00BC7EB2"/>
    <w:rsid w:val="00BD0362"/>
    <w:rsid w:val="00BD0365"/>
    <w:rsid w:val="00BD03AF"/>
    <w:rsid w:val="00BD04BD"/>
    <w:rsid w:val="00BD0712"/>
    <w:rsid w:val="00BD0D41"/>
    <w:rsid w:val="00BD0DD3"/>
    <w:rsid w:val="00BD17CA"/>
    <w:rsid w:val="00BD1A9E"/>
    <w:rsid w:val="00BD1BBE"/>
    <w:rsid w:val="00BD1C5F"/>
    <w:rsid w:val="00BD1C90"/>
    <w:rsid w:val="00BD1D09"/>
    <w:rsid w:val="00BD1FA0"/>
    <w:rsid w:val="00BD2454"/>
    <w:rsid w:val="00BD257D"/>
    <w:rsid w:val="00BD259C"/>
    <w:rsid w:val="00BD2D54"/>
    <w:rsid w:val="00BD2F10"/>
    <w:rsid w:val="00BD3001"/>
    <w:rsid w:val="00BD3058"/>
    <w:rsid w:val="00BD3093"/>
    <w:rsid w:val="00BD31DD"/>
    <w:rsid w:val="00BD3636"/>
    <w:rsid w:val="00BD3900"/>
    <w:rsid w:val="00BD3F53"/>
    <w:rsid w:val="00BD4083"/>
    <w:rsid w:val="00BD42EB"/>
    <w:rsid w:val="00BD4940"/>
    <w:rsid w:val="00BD4CED"/>
    <w:rsid w:val="00BD5105"/>
    <w:rsid w:val="00BD512C"/>
    <w:rsid w:val="00BD539D"/>
    <w:rsid w:val="00BD580F"/>
    <w:rsid w:val="00BD5A0D"/>
    <w:rsid w:val="00BD5CD4"/>
    <w:rsid w:val="00BD5EF3"/>
    <w:rsid w:val="00BD5FD6"/>
    <w:rsid w:val="00BD662B"/>
    <w:rsid w:val="00BD6779"/>
    <w:rsid w:val="00BD6962"/>
    <w:rsid w:val="00BD6AEB"/>
    <w:rsid w:val="00BD6D75"/>
    <w:rsid w:val="00BD6E8E"/>
    <w:rsid w:val="00BD6F76"/>
    <w:rsid w:val="00BD6FDE"/>
    <w:rsid w:val="00BD7169"/>
    <w:rsid w:val="00BD730A"/>
    <w:rsid w:val="00BD7450"/>
    <w:rsid w:val="00BD7502"/>
    <w:rsid w:val="00BD7640"/>
    <w:rsid w:val="00BD78ED"/>
    <w:rsid w:val="00BD7F77"/>
    <w:rsid w:val="00BE00A6"/>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929"/>
    <w:rsid w:val="00BE1AE7"/>
    <w:rsid w:val="00BE1B75"/>
    <w:rsid w:val="00BE2021"/>
    <w:rsid w:val="00BE2169"/>
    <w:rsid w:val="00BE2383"/>
    <w:rsid w:val="00BE25E3"/>
    <w:rsid w:val="00BE2681"/>
    <w:rsid w:val="00BE2766"/>
    <w:rsid w:val="00BE2A00"/>
    <w:rsid w:val="00BE2DB9"/>
    <w:rsid w:val="00BE2E5F"/>
    <w:rsid w:val="00BE3314"/>
    <w:rsid w:val="00BE3397"/>
    <w:rsid w:val="00BE3435"/>
    <w:rsid w:val="00BE3A3E"/>
    <w:rsid w:val="00BE420B"/>
    <w:rsid w:val="00BE44CF"/>
    <w:rsid w:val="00BE4797"/>
    <w:rsid w:val="00BE47F7"/>
    <w:rsid w:val="00BE48AF"/>
    <w:rsid w:val="00BE4C79"/>
    <w:rsid w:val="00BE4D0E"/>
    <w:rsid w:val="00BE4E8E"/>
    <w:rsid w:val="00BE5281"/>
    <w:rsid w:val="00BE54EF"/>
    <w:rsid w:val="00BE5A4C"/>
    <w:rsid w:val="00BE5E1C"/>
    <w:rsid w:val="00BE602B"/>
    <w:rsid w:val="00BE606F"/>
    <w:rsid w:val="00BE6089"/>
    <w:rsid w:val="00BE64C9"/>
    <w:rsid w:val="00BE6541"/>
    <w:rsid w:val="00BE65E1"/>
    <w:rsid w:val="00BE67C1"/>
    <w:rsid w:val="00BE67E0"/>
    <w:rsid w:val="00BE7025"/>
    <w:rsid w:val="00BE74AF"/>
    <w:rsid w:val="00BE761E"/>
    <w:rsid w:val="00BE762F"/>
    <w:rsid w:val="00BE7F66"/>
    <w:rsid w:val="00BE7FC2"/>
    <w:rsid w:val="00BF01BB"/>
    <w:rsid w:val="00BF033D"/>
    <w:rsid w:val="00BF0357"/>
    <w:rsid w:val="00BF0529"/>
    <w:rsid w:val="00BF0556"/>
    <w:rsid w:val="00BF05A4"/>
    <w:rsid w:val="00BF086B"/>
    <w:rsid w:val="00BF09C2"/>
    <w:rsid w:val="00BF0CEE"/>
    <w:rsid w:val="00BF0DB0"/>
    <w:rsid w:val="00BF0F29"/>
    <w:rsid w:val="00BF0F44"/>
    <w:rsid w:val="00BF0FF5"/>
    <w:rsid w:val="00BF155F"/>
    <w:rsid w:val="00BF1709"/>
    <w:rsid w:val="00BF1CC8"/>
    <w:rsid w:val="00BF2153"/>
    <w:rsid w:val="00BF2236"/>
    <w:rsid w:val="00BF23B6"/>
    <w:rsid w:val="00BF23EC"/>
    <w:rsid w:val="00BF23FA"/>
    <w:rsid w:val="00BF2422"/>
    <w:rsid w:val="00BF255B"/>
    <w:rsid w:val="00BF26EF"/>
    <w:rsid w:val="00BF2808"/>
    <w:rsid w:val="00BF2D88"/>
    <w:rsid w:val="00BF3A18"/>
    <w:rsid w:val="00BF3B11"/>
    <w:rsid w:val="00BF3DAE"/>
    <w:rsid w:val="00BF3E98"/>
    <w:rsid w:val="00BF3EAA"/>
    <w:rsid w:val="00BF4037"/>
    <w:rsid w:val="00BF40EA"/>
    <w:rsid w:val="00BF472E"/>
    <w:rsid w:val="00BF48B4"/>
    <w:rsid w:val="00BF4E26"/>
    <w:rsid w:val="00BF5211"/>
    <w:rsid w:val="00BF55AD"/>
    <w:rsid w:val="00BF5744"/>
    <w:rsid w:val="00BF5782"/>
    <w:rsid w:val="00BF5A06"/>
    <w:rsid w:val="00BF5A0F"/>
    <w:rsid w:val="00BF5A27"/>
    <w:rsid w:val="00BF5B4A"/>
    <w:rsid w:val="00BF5ED4"/>
    <w:rsid w:val="00BF6582"/>
    <w:rsid w:val="00BF667C"/>
    <w:rsid w:val="00BF6E11"/>
    <w:rsid w:val="00BF6ED2"/>
    <w:rsid w:val="00BF7030"/>
    <w:rsid w:val="00BF7067"/>
    <w:rsid w:val="00BF71A8"/>
    <w:rsid w:val="00BF71FD"/>
    <w:rsid w:val="00BF727A"/>
    <w:rsid w:val="00BF72A4"/>
    <w:rsid w:val="00BF74DA"/>
    <w:rsid w:val="00BF7685"/>
    <w:rsid w:val="00BF77AD"/>
    <w:rsid w:val="00BF7830"/>
    <w:rsid w:val="00BF78EE"/>
    <w:rsid w:val="00C0001F"/>
    <w:rsid w:val="00C0038C"/>
    <w:rsid w:val="00C005C9"/>
    <w:rsid w:val="00C00975"/>
    <w:rsid w:val="00C00B6E"/>
    <w:rsid w:val="00C00E08"/>
    <w:rsid w:val="00C010B7"/>
    <w:rsid w:val="00C01161"/>
    <w:rsid w:val="00C011FB"/>
    <w:rsid w:val="00C015D2"/>
    <w:rsid w:val="00C01613"/>
    <w:rsid w:val="00C01A8F"/>
    <w:rsid w:val="00C0200F"/>
    <w:rsid w:val="00C02205"/>
    <w:rsid w:val="00C0240C"/>
    <w:rsid w:val="00C025B4"/>
    <w:rsid w:val="00C02B20"/>
    <w:rsid w:val="00C02DF1"/>
    <w:rsid w:val="00C02E2E"/>
    <w:rsid w:val="00C02E78"/>
    <w:rsid w:val="00C031CE"/>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9A8"/>
    <w:rsid w:val="00C05AD8"/>
    <w:rsid w:val="00C05B75"/>
    <w:rsid w:val="00C05E79"/>
    <w:rsid w:val="00C05FC6"/>
    <w:rsid w:val="00C06068"/>
    <w:rsid w:val="00C0627B"/>
    <w:rsid w:val="00C06305"/>
    <w:rsid w:val="00C06467"/>
    <w:rsid w:val="00C066A0"/>
    <w:rsid w:val="00C06710"/>
    <w:rsid w:val="00C06718"/>
    <w:rsid w:val="00C06A18"/>
    <w:rsid w:val="00C06E4E"/>
    <w:rsid w:val="00C06FAB"/>
    <w:rsid w:val="00C06FB1"/>
    <w:rsid w:val="00C07117"/>
    <w:rsid w:val="00C07156"/>
    <w:rsid w:val="00C07303"/>
    <w:rsid w:val="00C0764B"/>
    <w:rsid w:val="00C07C44"/>
    <w:rsid w:val="00C07CB9"/>
    <w:rsid w:val="00C07D41"/>
    <w:rsid w:val="00C07D85"/>
    <w:rsid w:val="00C07F67"/>
    <w:rsid w:val="00C07F7C"/>
    <w:rsid w:val="00C07FC9"/>
    <w:rsid w:val="00C1004B"/>
    <w:rsid w:val="00C101CA"/>
    <w:rsid w:val="00C10539"/>
    <w:rsid w:val="00C10847"/>
    <w:rsid w:val="00C10C6C"/>
    <w:rsid w:val="00C10E73"/>
    <w:rsid w:val="00C10FCA"/>
    <w:rsid w:val="00C11463"/>
    <w:rsid w:val="00C114C2"/>
    <w:rsid w:val="00C115D6"/>
    <w:rsid w:val="00C117EB"/>
    <w:rsid w:val="00C118CC"/>
    <w:rsid w:val="00C11B24"/>
    <w:rsid w:val="00C11D8D"/>
    <w:rsid w:val="00C122D5"/>
    <w:rsid w:val="00C125F2"/>
    <w:rsid w:val="00C12AEE"/>
    <w:rsid w:val="00C12B3E"/>
    <w:rsid w:val="00C12B6B"/>
    <w:rsid w:val="00C12F08"/>
    <w:rsid w:val="00C13052"/>
    <w:rsid w:val="00C1310D"/>
    <w:rsid w:val="00C13344"/>
    <w:rsid w:val="00C1354E"/>
    <w:rsid w:val="00C13691"/>
    <w:rsid w:val="00C13949"/>
    <w:rsid w:val="00C13B07"/>
    <w:rsid w:val="00C13B17"/>
    <w:rsid w:val="00C140A3"/>
    <w:rsid w:val="00C14165"/>
    <w:rsid w:val="00C14287"/>
    <w:rsid w:val="00C14305"/>
    <w:rsid w:val="00C145B2"/>
    <w:rsid w:val="00C1481A"/>
    <w:rsid w:val="00C14848"/>
    <w:rsid w:val="00C14CEB"/>
    <w:rsid w:val="00C14D5B"/>
    <w:rsid w:val="00C14DCE"/>
    <w:rsid w:val="00C14FEA"/>
    <w:rsid w:val="00C151DF"/>
    <w:rsid w:val="00C155AF"/>
    <w:rsid w:val="00C159BB"/>
    <w:rsid w:val="00C159D5"/>
    <w:rsid w:val="00C160D8"/>
    <w:rsid w:val="00C161BF"/>
    <w:rsid w:val="00C1643D"/>
    <w:rsid w:val="00C165B4"/>
    <w:rsid w:val="00C165C1"/>
    <w:rsid w:val="00C1668F"/>
    <w:rsid w:val="00C168EA"/>
    <w:rsid w:val="00C16D73"/>
    <w:rsid w:val="00C16D82"/>
    <w:rsid w:val="00C16DC7"/>
    <w:rsid w:val="00C16F64"/>
    <w:rsid w:val="00C1701A"/>
    <w:rsid w:val="00C174EA"/>
    <w:rsid w:val="00C1750F"/>
    <w:rsid w:val="00C1765B"/>
    <w:rsid w:val="00C176A0"/>
    <w:rsid w:val="00C1772D"/>
    <w:rsid w:val="00C1776E"/>
    <w:rsid w:val="00C17A30"/>
    <w:rsid w:val="00C17B19"/>
    <w:rsid w:val="00C17E85"/>
    <w:rsid w:val="00C17F9D"/>
    <w:rsid w:val="00C200A6"/>
    <w:rsid w:val="00C2043B"/>
    <w:rsid w:val="00C20464"/>
    <w:rsid w:val="00C204DE"/>
    <w:rsid w:val="00C2052C"/>
    <w:rsid w:val="00C2063C"/>
    <w:rsid w:val="00C20927"/>
    <w:rsid w:val="00C20A10"/>
    <w:rsid w:val="00C20C49"/>
    <w:rsid w:val="00C20C92"/>
    <w:rsid w:val="00C20CA8"/>
    <w:rsid w:val="00C20DFD"/>
    <w:rsid w:val="00C2101C"/>
    <w:rsid w:val="00C213C8"/>
    <w:rsid w:val="00C216E4"/>
    <w:rsid w:val="00C218CE"/>
    <w:rsid w:val="00C21A53"/>
    <w:rsid w:val="00C21B83"/>
    <w:rsid w:val="00C21DAA"/>
    <w:rsid w:val="00C21EB2"/>
    <w:rsid w:val="00C21ED9"/>
    <w:rsid w:val="00C22046"/>
    <w:rsid w:val="00C220D7"/>
    <w:rsid w:val="00C221A1"/>
    <w:rsid w:val="00C22376"/>
    <w:rsid w:val="00C22750"/>
    <w:rsid w:val="00C227BD"/>
    <w:rsid w:val="00C2288C"/>
    <w:rsid w:val="00C229CB"/>
    <w:rsid w:val="00C23004"/>
    <w:rsid w:val="00C23101"/>
    <w:rsid w:val="00C235C1"/>
    <w:rsid w:val="00C235F1"/>
    <w:rsid w:val="00C237B4"/>
    <w:rsid w:val="00C237D9"/>
    <w:rsid w:val="00C24191"/>
    <w:rsid w:val="00C24360"/>
    <w:rsid w:val="00C244C0"/>
    <w:rsid w:val="00C24532"/>
    <w:rsid w:val="00C24AAA"/>
    <w:rsid w:val="00C24CB1"/>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CD"/>
    <w:rsid w:val="00C2686B"/>
    <w:rsid w:val="00C2692C"/>
    <w:rsid w:val="00C26B76"/>
    <w:rsid w:val="00C26BA0"/>
    <w:rsid w:val="00C26DD7"/>
    <w:rsid w:val="00C26EE4"/>
    <w:rsid w:val="00C26FB2"/>
    <w:rsid w:val="00C271F3"/>
    <w:rsid w:val="00C27294"/>
    <w:rsid w:val="00C273BD"/>
    <w:rsid w:val="00C274F4"/>
    <w:rsid w:val="00C27722"/>
    <w:rsid w:val="00C27B29"/>
    <w:rsid w:val="00C30307"/>
    <w:rsid w:val="00C304F7"/>
    <w:rsid w:val="00C3064B"/>
    <w:rsid w:val="00C306F8"/>
    <w:rsid w:val="00C30723"/>
    <w:rsid w:val="00C3072E"/>
    <w:rsid w:val="00C3081F"/>
    <w:rsid w:val="00C30921"/>
    <w:rsid w:val="00C3096B"/>
    <w:rsid w:val="00C30F28"/>
    <w:rsid w:val="00C31687"/>
    <w:rsid w:val="00C31A21"/>
    <w:rsid w:val="00C31AE2"/>
    <w:rsid w:val="00C31DC3"/>
    <w:rsid w:val="00C321BD"/>
    <w:rsid w:val="00C3237C"/>
    <w:rsid w:val="00C3249E"/>
    <w:rsid w:val="00C32648"/>
    <w:rsid w:val="00C32684"/>
    <w:rsid w:val="00C3281D"/>
    <w:rsid w:val="00C329D0"/>
    <w:rsid w:val="00C32C0E"/>
    <w:rsid w:val="00C32EFB"/>
    <w:rsid w:val="00C32F14"/>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9CF"/>
    <w:rsid w:val="00C35B28"/>
    <w:rsid w:val="00C35E43"/>
    <w:rsid w:val="00C35EA7"/>
    <w:rsid w:val="00C3601C"/>
    <w:rsid w:val="00C3623B"/>
    <w:rsid w:val="00C3631A"/>
    <w:rsid w:val="00C36520"/>
    <w:rsid w:val="00C36710"/>
    <w:rsid w:val="00C367A3"/>
    <w:rsid w:val="00C367A9"/>
    <w:rsid w:val="00C36843"/>
    <w:rsid w:val="00C36B59"/>
    <w:rsid w:val="00C36C4B"/>
    <w:rsid w:val="00C36DF4"/>
    <w:rsid w:val="00C36F0B"/>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8D3"/>
    <w:rsid w:val="00C41928"/>
    <w:rsid w:val="00C419C2"/>
    <w:rsid w:val="00C41EA6"/>
    <w:rsid w:val="00C42271"/>
    <w:rsid w:val="00C42382"/>
    <w:rsid w:val="00C425A1"/>
    <w:rsid w:val="00C4272A"/>
    <w:rsid w:val="00C42829"/>
    <w:rsid w:val="00C42889"/>
    <w:rsid w:val="00C42C3D"/>
    <w:rsid w:val="00C42C6D"/>
    <w:rsid w:val="00C42D38"/>
    <w:rsid w:val="00C42E3F"/>
    <w:rsid w:val="00C42F81"/>
    <w:rsid w:val="00C42FC9"/>
    <w:rsid w:val="00C43290"/>
    <w:rsid w:val="00C43496"/>
    <w:rsid w:val="00C436FB"/>
    <w:rsid w:val="00C43734"/>
    <w:rsid w:val="00C437DA"/>
    <w:rsid w:val="00C43C5A"/>
    <w:rsid w:val="00C43DEC"/>
    <w:rsid w:val="00C441D7"/>
    <w:rsid w:val="00C44568"/>
    <w:rsid w:val="00C448FB"/>
    <w:rsid w:val="00C44909"/>
    <w:rsid w:val="00C449F5"/>
    <w:rsid w:val="00C44B13"/>
    <w:rsid w:val="00C44C9B"/>
    <w:rsid w:val="00C44D68"/>
    <w:rsid w:val="00C45088"/>
    <w:rsid w:val="00C45241"/>
    <w:rsid w:val="00C45388"/>
    <w:rsid w:val="00C45541"/>
    <w:rsid w:val="00C45861"/>
    <w:rsid w:val="00C458D4"/>
    <w:rsid w:val="00C45E18"/>
    <w:rsid w:val="00C4655F"/>
    <w:rsid w:val="00C465D8"/>
    <w:rsid w:val="00C46613"/>
    <w:rsid w:val="00C466CB"/>
    <w:rsid w:val="00C467A0"/>
    <w:rsid w:val="00C46832"/>
    <w:rsid w:val="00C46972"/>
    <w:rsid w:val="00C46A69"/>
    <w:rsid w:val="00C46AF0"/>
    <w:rsid w:val="00C46B9F"/>
    <w:rsid w:val="00C46D54"/>
    <w:rsid w:val="00C46E0E"/>
    <w:rsid w:val="00C4726E"/>
    <w:rsid w:val="00C47283"/>
    <w:rsid w:val="00C477C3"/>
    <w:rsid w:val="00C477EC"/>
    <w:rsid w:val="00C4781D"/>
    <w:rsid w:val="00C47B09"/>
    <w:rsid w:val="00C47E04"/>
    <w:rsid w:val="00C501BF"/>
    <w:rsid w:val="00C50551"/>
    <w:rsid w:val="00C50569"/>
    <w:rsid w:val="00C505E7"/>
    <w:rsid w:val="00C50896"/>
    <w:rsid w:val="00C50906"/>
    <w:rsid w:val="00C50B39"/>
    <w:rsid w:val="00C50B4C"/>
    <w:rsid w:val="00C50E82"/>
    <w:rsid w:val="00C50EB6"/>
    <w:rsid w:val="00C511D6"/>
    <w:rsid w:val="00C51279"/>
    <w:rsid w:val="00C5165F"/>
    <w:rsid w:val="00C51820"/>
    <w:rsid w:val="00C518BC"/>
    <w:rsid w:val="00C52280"/>
    <w:rsid w:val="00C523B2"/>
    <w:rsid w:val="00C5268C"/>
    <w:rsid w:val="00C5284C"/>
    <w:rsid w:val="00C5293B"/>
    <w:rsid w:val="00C52DE9"/>
    <w:rsid w:val="00C530A1"/>
    <w:rsid w:val="00C5359E"/>
    <w:rsid w:val="00C53874"/>
    <w:rsid w:val="00C53DC9"/>
    <w:rsid w:val="00C53DE0"/>
    <w:rsid w:val="00C53E10"/>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44"/>
    <w:rsid w:val="00C55E09"/>
    <w:rsid w:val="00C55E55"/>
    <w:rsid w:val="00C55FED"/>
    <w:rsid w:val="00C5619D"/>
    <w:rsid w:val="00C565C4"/>
    <w:rsid w:val="00C56798"/>
    <w:rsid w:val="00C569FB"/>
    <w:rsid w:val="00C56B07"/>
    <w:rsid w:val="00C56C22"/>
    <w:rsid w:val="00C56D31"/>
    <w:rsid w:val="00C56EA4"/>
    <w:rsid w:val="00C57488"/>
    <w:rsid w:val="00C576B8"/>
    <w:rsid w:val="00C576C7"/>
    <w:rsid w:val="00C57715"/>
    <w:rsid w:val="00C57734"/>
    <w:rsid w:val="00C577CC"/>
    <w:rsid w:val="00C57B81"/>
    <w:rsid w:val="00C57F6A"/>
    <w:rsid w:val="00C608C3"/>
    <w:rsid w:val="00C60B73"/>
    <w:rsid w:val="00C60E31"/>
    <w:rsid w:val="00C61670"/>
    <w:rsid w:val="00C6168F"/>
    <w:rsid w:val="00C61AD5"/>
    <w:rsid w:val="00C61C8C"/>
    <w:rsid w:val="00C61CE1"/>
    <w:rsid w:val="00C6234D"/>
    <w:rsid w:val="00C62384"/>
    <w:rsid w:val="00C625BC"/>
    <w:rsid w:val="00C627C6"/>
    <w:rsid w:val="00C62ADA"/>
    <w:rsid w:val="00C62AE3"/>
    <w:rsid w:val="00C62B4C"/>
    <w:rsid w:val="00C62E32"/>
    <w:rsid w:val="00C63022"/>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D9"/>
    <w:rsid w:val="00C67058"/>
    <w:rsid w:val="00C6711B"/>
    <w:rsid w:val="00C67804"/>
    <w:rsid w:val="00C678E9"/>
    <w:rsid w:val="00C67A8C"/>
    <w:rsid w:val="00C67FAE"/>
    <w:rsid w:val="00C67FCD"/>
    <w:rsid w:val="00C700B6"/>
    <w:rsid w:val="00C709F2"/>
    <w:rsid w:val="00C70CB7"/>
    <w:rsid w:val="00C710F5"/>
    <w:rsid w:val="00C711A8"/>
    <w:rsid w:val="00C714AF"/>
    <w:rsid w:val="00C71B12"/>
    <w:rsid w:val="00C71B1E"/>
    <w:rsid w:val="00C71C4D"/>
    <w:rsid w:val="00C72075"/>
    <w:rsid w:val="00C722B8"/>
    <w:rsid w:val="00C7238E"/>
    <w:rsid w:val="00C7246B"/>
    <w:rsid w:val="00C724E6"/>
    <w:rsid w:val="00C7252F"/>
    <w:rsid w:val="00C72D8C"/>
    <w:rsid w:val="00C72E31"/>
    <w:rsid w:val="00C73293"/>
    <w:rsid w:val="00C734C2"/>
    <w:rsid w:val="00C73514"/>
    <w:rsid w:val="00C73564"/>
    <w:rsid w:val="00C73624"/>
    <w:rsid w:val="00C7375C"/>
    <w:rsid w:val="00C73929"/>
    <w:rsid w:val="00C73B3B"/>
    <w:rsid w:val="00C73DE6"/>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9E"/>
    <w:rsid w:val="00C75F2C"/>
    <w:rsid w:val="00C76286"/>
    <w:rsid w:val="00C765F3"/>
    <w:rsid w:val="00C769FF"/>
    <w:rsid w:val="00C76A69"/>
    <w:rsid w:val="00C76BC4"/>
    <w:rsid w:val="00C76DCF"/>
    <w:rsid w:val="00C77042"/>
    <w:rsid w:val="00C7720E"/>
    <w:rsid w:val="00C7758F"/>
    <w:rsid w:val="00C776AB"/>
    <w:rsid w:val="00C7793C"/>
    <w:rsid w:val="00C77D77"/>
    <w:rsid w:val="00C77E6E"/>
    <w:rsid w:val="00C8018C"/>
    <w:rsid w:val="00C802CE"/>
    <w:rsid w:val="00C8045F"/>
    <w:rsid w:val="00C80715"/>
    <w:rsid w:val="00C807D1"/>
    <w:rsid w:val="00C80B0E"/>
    <w:rsid w:val="00C80DC9"/>
    <w:rsid w:val="00C810D5"/>
    <w:rsid w:val="00C8110A"/>
    <w:rsid w:val="00C81574"/>
    <w:rsid w:val="00C816E9"/>
    <w:rsid w:val="00C817C7"/>
    <w:rsid w:val="00C818B7"/>
    <w:rsid w:val="00C81B23"/>
    <w:rsid w:val="00C81B4A"/>
    <w:rsid w:val="00C81B9D"/>
    <w:rsid w:val="00C81C0F"/>
    <w:rsid w:val="00C82B02"/>
    <w:rsid w:val="00C82E1A"/>
    <w:rsid w:val="00C831AC"/>
    <w:rsid w:val="00C83252"/>
    <w:rsid w:val="00C83538"/>
    <w:rsid w:val="00C83818"/>
    <w:rsid w:val="00C83F61"/>
    <w:rsid w:val="00C843B0"/>
    <w:rsid w:val="00C844CF"/>
    <w:rsid w:val="00C846E4"/>
    <w:rsid w:val="00C84B9A"/>
    <w:rsid w:val="00C84F07"/>
    <w:rsid w:val="00C84FA4"/>
    <w:rsid w:val="00C8506F"/>
    <w:rsid w:val="00C851FA"/>
    <w:rsid w:val="00C85272"/>
    <w:rsid w:val="00C85333"/>
    <w:rsid w:val="00C85392"/>
    <w:rsid w:val="00C8539F"/>
    <w:rsid w:val="00C855B8"/>
    <w:rsid w:val="00C856A4"/>
    <w:rsid w:val="00C85D3C"/>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7B"/>
    <w:rsid w:val="00C904E9"/>
    <w:rsid w:val="00C90E00"/>
    <w:rsid w:val="00C91506"/>
    <w:rsid w:val="00C915DD"/>
    <w:rsid w:val="00C916EF"/>
    <w:rsid w:val="00C91984"/>
    <w:rsid w:val="00C91EA9"/>
    <w:rsid w:val="00C920D0"/>
    <w:rsid w:val="00C92182"/>
    <w:rsid w:val="00C921F8"/>
    <w:rsid w:val="00C922C3"/>
    <w:rsid w:val="00C92746"/>
    <w:rsid w:val="00C92A16"/>
    <w:rsid w:val="00C92B2F"/>
    <w:rsid w:val="00C92CAC"/>
    <w:rsid w:val="00C9316B"/>
    <w:rsid w:val="00C932FC"/>
    <w:rsid w:val="00C93428"/>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66C"/>
    <w:rsid w:val="00C94794"/>
    <w:rsid w:val="00C94965"/>
    <w:rsid w:val="00C94985"/>
    <w:rsid w:val="00C94990"/>
    <w:rsid w:val="00C949D4"/>
    <w:rsid w:val="00C94BDB"/>
    <w:rsid w:val="00C94C3B"/>
    <w:rsid w:val="00C94DDE"/>
    <w:rsid w:val="00C951FD"/>
    <w:rsid w:val="00C9529F"/>
    <w:rsid w:val="00C952D7"/>
    <w:rsid w:val="00C9556F"/>
    <w:rsid w:val="00C95849"/>
    <w:rsid w:val="00C95A30"/>
    <w:rsid w:val="00C95D94"/>
    <w:rsid w:val="00C96068"/>
    <w:rsid w:val="00C96336"/>
    <w:rsid w:val="00C9636A"/>
    <w:rsid w:val="00C963B8"/>
    <w:rsid w:val="00C9648D"/>
    <w:rsid w:val="00C96792"/>
    <w:rsid w:val="00C9697F"/>
    <w:rsid w:val="00C96986"/>
    <w:rsid w:val="00C969A8"/>
    <w:rsid w:val="00C969CA"/>
    <w:rsid w:val="00C96E84"/>
    <w:rsid w:val="00C96ED9"/>
    <w:rsid w:val="00C97048"/>
    <w:rsid w:val="00C97061"/>
    <w:rsid w:val="00C97348"/>
    <w:rsid w:val="00C973DF"/>
    <w:rsid w:val="00C9741B"/>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21C1"/>
    <w:rsid w:val="00CA24F6"/>
    <w:rsid w:val="00CA2875"/>
    <w:rsid w:val="00CA2931"/>
    <w:rsid w:val="00CA2B09"/>
    <w:rsid w:val="00CA2B40"/>
    <w:rsid w:val="00CA2C3A"/>
    <w:rsid w:val="00CA2CC4"/>
    <w:rsid w:val="00CA2F83"/>
    <w:rsid w:val="00CA3E49"/>
    <w:rsid w:val="00CA3EB3"/>
    <w:rsid w:val="00CA436E"/>
    <w:rsid w:val="00CA44B8"/>
    <w:rsid w:val="00CA4AC1"/>
    <w:rsid w:val="00CA4B7D"/>
    <w:rsid w:val="00CA4D55"/>
    <w:rsid w:val="00CA4D85"/>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268"/>
    <w:rsid w:val="00CA630E"/>
    <w:rsid w:val="00CA6620"/>
    <w:rsid w:val="00CA6CBD"/>
    <w:rsid w:val="00CA6CF9"/>
    <w:rsid w:val="00CA6D8E"/>
    <w:rsid w:val="00CA70CA"/>
    <w:rsid w:val="00CA733F"/>
    <w:rsid w:val="00CA734E"/>
    <w:rsid w:val="00CA799E"/>
    <w:rsid w:val="00CA7B34"/>
    <w:rsid w:val="00CB0420"/>
    <w:rsid w:val="00CB0587"/>
    <w:rsid w:val="00CB0613"/>
    <w:rsid w:val="00CB0692"/>
    <w:rsid w:val="00CB089C"/>
    <w:rsid w:val="00CB0ABE"/>
    <w:rsid w:val="00CB0C49"/>
    <w:rsid w:val="00CB0C91"/>
    <w:rsid w:val="00CB0CFA"/>
    <w:rsid w:val="00CB10B5"/>
    <w:rsid w:val="00CB1104"/>
    <w:rsid w:val="00CB11D3"/>
    <w:rsid w:val="00CB12D5"/>
    <w:rsid w:val="00CB15F3"/>
    <w:rsid w:val="00CB172F"/>
    <w:rsid w:val="00CB1ACD"/>
    <w:rsid w:val="00CB1D3F"/>
    <w:rsid w:val="00CB1E28"/>
    <w:rsid w:val="00CB1E6E"/>
    <w:rsid w:val="00CB2103"/>
    <w:rsid w:val="00CB2135"/>
    <w:rsid w:val="00CB2428"/>
    <w:rsid w:val="00CB2562"/>
    <w:rsid w:val="00CB26AD"/>
    <w:rsid w:val="00CB2CDF"/>
    <w:rsid w:val="00CB2D5F"/>
    <w:rsid w:val="00CB31C1"/>
    <w:rsid w:val="00CB32F4"/>
    <w:rsid w:val="00CB335E"/>
    <w:rsid w:val="00CB34BA"/>
    <w:rsid w:val="00CB381D"/>
    <w:rsid w:val="00CB388A"/>
    <w:rsid w:val="00CB3A38"/>
    <w:rsid w:val="00CB3B92"/>
    <w:rsid w:val="00CB3BB0"/>
    <w:rsid w:val="00CB3BFF"/>
    <w:rsid w:val="00CB3DA5"/>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525"/>
    <w:rsid w:val="00CB5800"/>
    <w:rsid w:val="00CB5AB6"/>
    <w:rsid w:val="00CB5AD4"/>
    <w:rsid w:val="00CB5D75"/>
    <w:rsid w:val="00CB6274"/>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E10"/>
    <w:rsid w:val="00CC1E37"/>
    <w:rsid w:val="00CC1E8C"/>
    <w:rsid w:val="00CC1F76"/>
    <w:rsid w:val="00CC1FA0"/>
    <w:rsid w:val="00CC256F"/>
    <w:rsid w:val="00CC2B04"/>
    <w:rsid w:val="00CC2DB7"/>
    <w:rsid w:val="00CC2E30"/>
    <w:rsid w:val="00CC2F24"/>
    <w:rsid w:val="00CC360D"/>
    <w:rsid w:val="00CC367D"/>
    <w:rsid w:val="00CC36A5"/>
    <w:rsid w:val="00CC39E2"/>
    <w:rsid w:val="00CC3C62"/>
    <w:rsid w:val="00CC3C97"/>
    <w:rsid w:val="00CC40F4"/>
    <w:rsid w:val="00CC46C2"/>
    <w:rsid w:val="00CC485B"/>
    <w:rsid w:val="00CC4A18"/>
    <w:rsid w:val="00CC4E55"/>
    <w:rsid w:val="00CC4F9A"/>
    <w:rsid w:val="00CC5260"/>
    <w:rsid w:val="00CC530D"/>
    <w:rsid w:val="00CC55B2"/>
    <w:rsid w:val="00CC56AB"/>
    <w:rsid w:val="00CC57DF"/>
    <w:rsid w:val="00CC5EAA"/>
    <w:rsid w:val="00CC5EEB"/>
    <w:rsid w:val="00CC6122"/>
    <w:rsid w:val="00CC63E5"/>
    <w:rsid w:val="00CC64E6"/>
    <w:rsid w:val="00CC665E"/>
    <w:rsid w:val="00CC6A71"/>
    <w:rsid w:val="00CC6F32"/>
    <w:rsid w:val="00CC76C2"/>
    <w:rsid w:val="00CC7C92"/>
    <w:rsid w:val="00CD02A5"/>
    <w:rsid w:val="00CD075C"/>
    <w:rsid w:val="00CD0A14"/>
    <w:rsid w:val="00CD0C96"/>
    <w:rsid w:val="00CD0F29"/>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970"/>
    <w:rsid w:val="00CD39D8"/>
    <w:rsid w:val="00CD3D6D"/>
    <w:rsid w:val="00CD4118"/>
    <w:rsid w:val="00CD41A9"/>
    <w:rsid w:val="00CD4356"/>
    <w:rsid w:val="00CD448A"/>
    <w:rsid w:val="00CD451F"/>
    <w:rsid w:val="00CD4D32"/>
    <w:rsid w:val="00CD515E"/>
    <w:rsid w:val="00CD5510"/>
    <w:rsid w:val="00CD56C3"/>
    <w:rsid w:val="00CD5709"/>
    <w:rsid w:val="00CD576D"/>
    <w:rsid w:val="00CD5789"/>
    <w:rsid w:val="00CD5791"/>
    <w:rsid w:val="00CD57EF"/>
    <w:rsid w:val="00CD5AB3"/>
    <w:rsid w:val="00CD5B17"/>
    <w:rsid w:val="00CD5B30"/>
    <w:rsid w:val="00CD5DA5"/>
    <w:rsid w:val="00CD5E55"/>
    <w:rsid w:val="00CD62B6"/>
    <w:rsid w:val="00CD63D1"/>
    <w:rsid w:val="00CD65FB"/>
    <w:rsid w:val="00CD68FD"/>
    <w:rsid w:val="00CD6AF1"/>
    <w:rsid w:val="00CD6DBD"/>
    <w:rsid w:val="00CD6EF0"/>
    <w:rsid w:val="00CD6F44"/>
    <w:rsid w:val="00CD6FCB"/>
    <w:rsid w:val="00CD70A8"/>
    <w:rsid w:val="00CD7550"/>
    <w:rsid w:val="00CD75F8"/>
    <w:rsid w:val="00CD7711"/>
    <w:rsid w:val="00CD7996"/>
    <w:rsid w:val="00CD7BEA"/>
    <w:rsid w:val="00CD7D93"/>
    <w:rsid w:val="00CE0234"/>
    <w:rsid w:val="00CE02B5"/>
    <w:rsid w:val="00CE0459"/>
    <w:rsid w:val="00CE04C6"/>
    <w:rsid w:val="00CE0740"/>
    <w:rsid w:val="00CE0959"/>
    <w:rsid w:val="00CE0AAF"/>
    <w:rsid w:val="00CE0D06"/>
    <w:rsid w:val="00CE0FB0"/>
    <w:rsid w:val="00CE136E"/>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4194"/>
    <w:rsid w:val="00CE4271"/>
    <w:rsid w:val="00CE4373"/>
    <w:rsid w:val="00CE44E8"/>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B63"/>
    <w:rsid w:val="00CE6BC1"/>
    <w:rsid w:val="00CE6F2D"/>
    <w:rsid w:val="00CE736D"/>
    <w:rsid w:val="00CE74A8"/>
    <w:rsid w:val="00CE7632"/>
    <w:rsid w:val="00CE76F5"/>
    <w:rsid w:val="00CE7723"/>
    <w:rsid w:val="00CE7883"/>
    <w:rsid w:val="00CE7CAA"/>
    <w:rsid w:val="00CE7CED"/>
    <w:rsid w:val="00CF0023"/>
    <w:rsid w:val="00CF004B"/>
    <w:rsid w:val="00CF012C"/>
    <w:rsid w:val="00CF07E4"/>
    <w:rsid w:val="00CF0A3E"/>
    <w:rsid w:val="00CF111A"/>
    <w:rsid w:val="00CF1192"/>
    <w:rsid w:val="00CF1602"/>
    <w:rsid w:val="00CF1900"/>
    <w:rsid w:val="00CF1A02"/>
    <w:rsid w:val="00CF1A55"/>
    <w:rsid w:val="00CF1D3B"/>
    <w:rsid w:val="00CF23D3"/>
    <w:rsid w:val="00CF2A03"/>
    <w:rsid w:val="00CF2DDA"/>
    <w:rsid w:val="00CF2E9F"/>
    <w:rsid w:val="00CF35E8"/>
    <w:rsid w:val="00CF36F1"/>
    <w:rsid w:val="00CF3E3E"/>
    <w:rsid w:val="00CF4058"/>
    <w:rsid w:val="00CF417B"/>
    <w:rsid w:val="00CF4407"/>
    <w:rsid w:val="00CF459B"/>
    <w:rsid w:val="00CF45E6"/>
    <w:rsid w:val="00CF45EC"/>
    <w:rsid w:val="00CF4AED"/>
    <w:rsid w:val="00CF4BF7"/>
    <w:rsid w:val="00CF4FCC"/>
    <w:rsid w:val="00CF50FF"/>
    <w:rsid w:val="00CF5184"/>
    <w:rsid w:val="00CF519C"/>
    <w:rsid w:val="00CF51FA"/>
    <w:rsid w:val="00CF55AE"/>
    <w:rsid w:val="00CF57D8"/>
    <w:rsid w:val="00CF5BF7"/>
    <w:rsid w:val="00CF5E44"/>
    <w:rsid w:val="00CF5FBD"/>
    <w:rsid w:val="00CF61AE"/>
    <w:rsid w:val="00CF6328"/>
    <w:rsid w:val="00CF632E"/>
    <w:rsid w:val="00CF63DE"/>
    <w:rsid w:val="00CF6CAB"/>
    <w:rsid w:val="00CF72EA"/>
    <w:rsid w:val="00CF7480"/>
    <w:rsid w:val="00CF76DB"/>
    <w:rsid w:val="00CF7A08"/>
    <w:rsid w:val="00CF7BC9"/>
    <w:rsid w:val="00D004B8"/>
    <w:rsid w:val="00D00593"/>
    <w:rsid w:val="00D00643"/>
    <w:rsid w:val="00D007BC"/>
    <w:rsid w:val="00D00995"/>
    <w:rsid w:val="00D00DD0"/>
    <w:rsid w:val="00D00ED8"/>
    <w:rsid w:val="00D00F99"/>
    <w:rsid w:val="00D0100B"/>
    <w:rsid w:val="00D012FB"/>
    <w:rsid w:val="00D0146E"/>
    <w:rsid w:val="00D01607"/>
    <w:rsid w:val="00D0171F"/>
    <w:rsid w:val="00D019B3"/>
    <w:rsid w:val="00D01B30"/>
    <w:rsid w:val="00D01DEF"/>
    <w:rsid w:val="00D01E1D"/>
    <w:rsid w:val="00D01F24"/>
    <w:rsid w:val="00D0204A"/>
    <w:rsid w:val="00D02077"/>
    <w:rsid w:val="00D0286E"/>
    <w:rsid w:val="00D028F8"/>
    <w:rsid w:val="00D02A8C"/>
    <w:rsid w:val="00D02B5A"/>
    <w:rsid w:val="00D02C5C"/>
    <w:rsid w:val="00D0333F"/>
    <w:rsid w:val="00D034CA"/>
    <w:rsid w:val="00D03545"/>
    <w:rsid w:val="00D03657"/>
    <w:rsid w:val="00D0365B"/>
    <w:rsid w:val="00D03683"/>
    <w:rsid w:val="00D03CBA"/>
    <w:rsid w:val="00D03CD5"/>
    <w:rsid w:val="00D03EAB"/>
    <w:rsid w:val="00D04C48"/>
    <w:rsid w:val="00D04CB0"/>
    <w:rsid w:val="00D05832"/>
    <w:rsid w:val="00D0590C"/>
    <w:rsid w:val="00D05917"/>
    <w:rsid w:val="00D05950"/>
    <w:rsid w:val="00D05A91"/>
    <w:rsid w:val="00D05DCB"/>
    <w:rsid w:val="00D05ECC"/>
    <w:rsid w:val="00D05ECE"/>
    <w:rsid w:val="00D060EA"/>
    <w:rsid w:val="00D0632A"/>
    <w:rsid w:val="00D06637"/>
    <w:rsid w:val="00D069EF"/>
    <w:rsid w:val="00D06BF1"/>
    <w:rsid w:val="00D0706E"/>
    <w:rsid w:val="00D07103"/>
    <w:rsid w:val="00D07405"/>
    <w:rsid w:val="00D0753B"/>
    <w:rsid w:val="00D076DA"/>
    <w:rsid w:val="00D07D28"/>
    <w:rsid w:val="00D07FAB"/>
    <w:rsid w:val="00D07FE9"/>
    <w:rsid w:val="00D101C5"/>
    <w:rsid w:val="00D103BB"/>
    <w:rsid w:val="00D10652"/>
    <w:rsid w:val="00D10703"/>
    <w:rsid w:val="00D10AD1"/>
    <w:rsid w:val="00D10E32"/>
    <w:rsid w:val="00D1102E"/>
    <w:rsid w:val="00D110CD"/>
    <w:rsid w:val="00D112FF"/>
    <w:rsid w:val="00D11378"/>
    <w:rsid w:val="00D11702"/>
    <w:rsid w:val="00D11722"/>
    <w:rsid w:val="00D11A15"/>
    <w:rsid w:val="00D11A42"/>
    <w:rsid w:val="00D11B27"/>
    <w:rsid w:val="00D11BFB"/>
    <w:rsid w:val="00D11C36"/>
    <w:rsid w:val="00D11D3B"/>
    <w:rsid w:val="00D1210A"/>
    <w:rsid w:val="00D122B0"/>
    <w:rsid w:val="00D124A3"/>
    <w:rsid w:val="00D1251F"/>
    <w:rsid w:val="00D12534"/>
    <w:rsid w:val="00D1263D"/>
    <w:rsid w:val="00D1267D"/>
    <w:rsid w:val="00D127A3"/>
    <w:rsid w:val="00D127E3"/>
    <w:rsid w:val="00D12C9B"/>
    <w:rsid w:val="00D12F73"/>
    <w:rsid w:val="00D1316D"/>
    <w:rsid w:val="00D131AA"/>
    <w:rsid w:val="00D13235"/>
    <w:rsid w:val="00D132BD"/>
    <w:rsid w:val="00D1361A"/>
    <w:rsid w:val="00D13A92"/>
    <w:rsid w:val="00D13B83"/>
    <w:rsid w:val="00D13C37"/>
    <w:rsid w:val="00D13D6E"/>
    <w:rsid w:val="00D13D87"/>
    <w:rsid w:val="00D14177"/>
    <w:rsid w:val="00D1430A"/>
    <w:rsid w:val="00D15157"/>
    <w:rsid w:val="00D15265"/>
    <w:rsid w:val="00D15294"/>
    <w:rsid w:val="00D155C0"/>
    <w:rsid w:val="00D156A3"/>
    <w:rsid w:val="00D156C5"/>
    <w:rsid w:val="00D15A25"/>
    <w:rsid w:val="00D165CB"/>
    <w:rsid w:val="00D1662D"/>
    <w:rsid w:val="00D166B8"/>
    <w:rsid w:val="00D16709"/>
    <w:rsid w:val="00D1699C"/>
    <w:rsid w:val="00D16A76"/>
    <w:rsid w:val="00D16AB5"/>
    <w:rsid w:val="00D16B68"/>
    <w:rsid w:val="00D16EF7"/>
    <w:rsid w:val="00D16F42"/>
    <w:rsid w:val="00D172F5"/>
    <w:rsid w:val="00D17638"/>
    <w:rsid w:val="00D1799E"/>
    <w:rsid w:val="00D17AC8"/>
    <w:rsid w:val="00D2047A"/>
    <w:rsid w:val="00D20A0B"/>
    <w:rsid w:val="00D20CF4"/>
    <w:rsid w:val="00D20D8B"/>
    <w:rsid w:val="00D2116C"/>
    <w:rsid w:val="00D21216"/>
    <w:rsid w:val="00D212EB"/>
    <w:rsid w:val="00D215E2"/>
    <w:rsid w:val="00D216B4"/>
    <w:rsid w:val="00D216C3"/>
    <w:rsid w:val="00D216D9"/>
    <w:rsid w:val="00D21FAD"/>
    <w:rsid w:val="00D22027"/>
    <w:rsid w:val="00D22417"/>
    <w:rsid w:val="00D224AD"/>
    <w:rsid w:val="00D22824"/>
    <w:rsid w:val="00D22911"/>
    <w:rsid w:val="00D22AC5"/>
    <w:rsid w:val="00D22BA1"/>
    <w:rsid w:val="00D22CE4"/>
    <w:rsid w:val="00D22D99"/>
    <w:rsid w:val="00D22E96"/>
    <w:rsid w:val="00D22EF5"/>
    <w:rsid w:val="00D23020"/>
    <w:rsid w:val="00D23174"/>
    <w:rsid w:val="00D231BB"/>
    <w:rsid w:val="00D232E9"/>
    <w:rsid w:val="00D23300"/>
    <w:rsid w:val="00D2351D"/>
    <w:rsid w:val="00D23619"/>
    <w:rsid w:val="00D23684"/>
    <w:rsid w:val="00D23709"/>
    <w:rsid w:val="00D23C3A"/>
    <w:rsid w:val="00D23F9D"/>
    <w:rsid w:val="00D247BA"/>
    <w:rsid w:val="00D24EC1"/>
    <w:rsid w:val="00D2513E"/>
    <w:rsid w:val="00D254D7"/>
    <w:rsid w:val="00D25594"/>
    <w:rsid w:val="00D257A7"/>
    <w:rsid w:val="00D25C01"/>
    <w:rsid w:val="00D26067"/>
    <w:rsid w:val="00D262DF"/>
    <w:rsid w:val="00D264D0"/>
    <w:rsid w:val="00D26BE4"/>
    <w:rsid w:val="00D26D39"/>
    <w:rsid w:val="00D26F58"/>
    <w:rsid w:val="00D26FC9"/>
    <w:rsid w:val="00D27084"/>
    <w:rsid w:val="00D27115"/>
    <w:rsid w:val="00D27321"/>
    <w:rsid w:val="00D27569"/>
    <w:rsid w:val="00D27710"/>
    <w:rsid w:val="00D27713"/>
    <w:rsid w:val="00D279A8"/>
    <w:rsid w:val="00D27ABE"/>
    <w:rsid w:val="00D27FC8"/>
    <w:rsid w:val="00D300CE"/>
    <w:rsid w:val="00D300E5"/>
    <w:rsid w:val="00D301E4"/>
    <w:rsid w:val="00D303AD"/>
    <w:rsid w:val="00D303CB"/>
    <w:rsid w:val="00D30463"/>
    <w:rsid w:val="00D30542"/>
    <w:rsid w:val="00D305B6"/>
    <w:rsid w:val="00D30889"/>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AD8"/>
    <w:rsid w:val="00D32B8F"/>
    <w:rsid w:val="00D32D4F"/>
    <w:rsid w:val="00D32D83"/>
    <w:rsid w:val="00D32E7B"/>
    <w:rsid w:val="00D33242"/>
    <w:rsid w:val="00D33324"/>
    <w:rsid w:val="00D333FE"/>
    <w:rsid w:val="00D335DA"/>
    <w:rsid w:val="00D33748"/>
    <w:rsid w:val="00D33B68"/>
    <w:rsid w:val="00D3406F"/>
    <w:rsid w:val="00D34196"/>
    <w:rsid w:val="00D3424D"/>
    <w:rsid w:val="00D3437A"/>
    <w:rsid w:val="00D3446A"/>
    <w:rsid w:val="00D34596"/>
    <w:rsid w:val="00D3459A"/>
    <w:rsid w:val="00D345DD"/>
    <w:rsid w:val="00D34860"/>
    <w:rsid w:val="00D34876"/>
    <w:rsid w:val="00D348EA"/>
    <w:rsid w:val="00D34BA1"/>
    <w:rsid w:val="00D3527F"/>
    <w:rsid w:val="00D356D0"/>
    <w:rsid w:val="00D35779"/>
    <w:rsid w:val="00D35D26"/>
    <w:rsid w:val="00D362AB"/>
    <w:rsid w:val="00D3668D"/>
    <w:rsid w:val="00D36692"/>
    <w:rsid w:val="00D3676C"/>
    <w:rsid w:val="00D368FC"/>
    <w:rsid w:val="00D36D8E"/>
    <w:rsid w:val="00D37184"/>
    <w:rsid w:val="00D372B9"/>
    <w:rsid w:val="00D37538"/>
    <w:rsid w:val="00D378EA"/>
    <w:rsid w:val="00D37A2F"/>
    <w:rsid w:val="00D37DFE"/>
    <w:rsid w:val="00D37E84"/>
    <w:rsid w:val="00D37E9E"/>
    <w:rsid w:val="00D4006C"/>
    <w:rsid w:val="00D4046C"/>
    <w:rsid w:val="00D4055B"/>
    <w:rsid w:val="00D4099B"/>
    <w:rsid w:val="00D40C72"/>
    <w:rsid w:val="00D40FB7"/>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3F1"/>
    <w:rsid w:val="00D42713"/>
    <w:rsid w:val="00D4285F"/>
    <w:rsid w:val="00D4297C"/>
    <w:rsid w:val="00D42AFF"/>
    <w:rsid w:val="00D42B31"/>
    <w:rsid w:val="00D42DDE"/>
    <w:rsid w:val="00D433A2"/>
    <w:rsid w:val="00D4372E"/>
    <w:rsid w:val="00D439E4"/>
    <w:rsid w:val="00D43DDA"/>
    <w:rsid w:val="00D43EC0"/>
    <w:rsid w:val="00D43F65"/>
    <w:rsid w:val="00D43FB2"/>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5F87"/>
    <w:rsid w:val="00D46044"/>
    <w:rsid w:val="00D4621D"/>
    <w:rsid w:val="00D46414"/>
    <w:rsid w:val="00D46687"/>
    <w:rsid w:val="00D467C4"/>
    <w:rsid w:val="00D4687A"/>
    <w:rsid w:val="00D468B6"/>
    <w:rsid w:val="00D46988"/>
    <w:rsid w:val="00D469FA"/>
    <w:rsid w:val="00D46ECB"/>
    <w:rsid w:val="00D46EDB"/>
    <w:rsid w:val="00D477EE"/>
    <w:rsid w:val="00D47938"/>
    <w:rsid w:val="00D50370"/>
    <w:rsid w:val="00D509C3"/>
    <w:rsid w:val="00D50B59"/>
    <w:rsid w:val="00D50BC6"/>
    <w:rsid w:val="00D510CC"/>
    <w:rsid w:val="00D512F8"/>
    <w:rsid w:val="00D5162F"/>
    <w:rsid w:val="00D5180B"/>
    <w:rsid w:val="00D51A3E"/>
    <w:rsid w:val="00D51EF2"/>
    <w:rsid w:val="00D5265C"/>
    <w:rsid w:val="00D526B7"/>
    <w:rsid w:val="00D5299D"/>
    <w:rsid w:val="00D52A30"/>
    <w:rsid w:val="00D52AFE"/>
    <w:rsid w:val="00D52B75"/>
    <w:rsid w:val="00D52C30"/>
    <w:rsid w:val="00D52E2A"/>
    <w:rsid w:val="00D52F37"/>
    <w:rsid w:val="00D53427"/>
    <w:rsid w:val="00D53BAA"/>
    <w:rsid w:val="00D53DB2"/>
    <w:rsid w:val="00D53E2D"/>
    <w:rsid w:val="00D53E30"/>
    <w:rsid w:val="00D5438A"/>
    <w:rsid w:val="00D5458C"/>
    <w:rsid w:val="00D5460B"/>
    <w:rsid w:val="00D54C81"/>
    <w:rsid w:val="00D54CB6"/>
    <w:rsid w:val="00D54E56"/>
    <w:rsid w:val="00D54EBD"/>
    <w:rsid w:val="00D55183"/>
    <w:rsid w:val="00D5553D"/>
    <w:rsid w:val="00D558B0"/>
    <w:rsid w:val="00D5591E"/>
    <w:rsid w:val="00D559A3"/>
    <w:rsid w:val="00D55A08"/>
    <w:rsid w:val="00D566BD"/>
    <w:rsid w:val="00D567A0"/>
    <w:rsid w:val="00D56BAA"/>
    <w:rsid w:val="00D56DFF"/>
    <w:rsid w:val="00D57213"/>
    <w:rsid w:val="00D5730F"/>
    <w:rsid w:val="00D57771"/>
    <w:rsid w:val="00D579EF"/>
    <w:rsid w:val="00D57B40"/>
    <w:rsid w:val="00D57C50"/>
    <w:rsid w:val="00D57D1F"/>
    <w:rsid w:val="00D57F1A"/>
    <w:rsid w:val="00D602AF"/>
    <w:rsid w:val="00D60330"/>
    <w:rsid w:val="00D6045C"/>
    <w:rsid w:val="00D6061F"/>
    <w:rsid w:val="00D60834"/>
    <w:rsid w:val="00D60D64"/>
    <w:rsid w:val="00D60E7D"/>
    <w:rsid w:val="00D60F59"/>
    <w:rsid w:val="00D61209"/>
    <w:rsid w:val="00D6120F"/>
    <w:rsid w:val="00D6189E"/>
    <w:rsid w:val="00D61914"/>
    <w:rsid w:val="00D61949"/>
    <w:rsid w:val="00D61E49"/>
    <w:rsid w:val="00D620F3"/>
    <w:rsid w:val="00D6215B"/>
    <w:rsid w:val="00D62747"/>
    <w:rsid w:val="00D6276F"/>
    <w:rsid w:val="00D627AF"/>
    <w:rsid w:val="00D62B08"/>
    <w:rsid w:val="00D62BAB"/>
    <w:rsid w:val="00D62C01"/>
    <w:rsid w:val="00D62C15"/>
    <w:rsid w:val="00D62C5F"/>
    <w:rsid w:val="00D62D8A"/>
    <w:rsid w:val="00D62E71"/>
    <w:rsid w:val="00D6360A"/>
    <w:rsid w:val="00D636B0"/>
    <w:rsid w:val="00D63815"/>
    <w:rsid w:val="00D638B8"/>
    <w:rsid w:val="00D63960"/>
    <w:rsid w:val="00D639A8"/>
    <w:rsid w:val="00D63B21"/>
    <w:rsid w:val="00D6433B"/>
    <w:rsid w:val="00D64545"/>
    <w:rsid w:val="00D645A3"/>
    <w:rsid w:val="00D64635"/>
    <w:rsid w:val="00D64807"/>
    <w:rsid w:val="00D64B94"/>
    <w:rsid w:val="00D64E99"/>
    <w:rsid w:val="00D65669"/>
    <w:rsid w:val="00D656A1"/>
    <w:rsid w:val="00D65819"/>
    <w:rsid w:val="00D65A42"/>
    <w:rsid w:val="00D65B21"/>
    <w:rsid w:val="00D65B61"/>
    <w:rsid w:val="00D65C41"/>
    <w:rsid w:val="00D65EEA"/>
    <w:rsid w:val="00D6640A"/>
    <w:rsid w:val="00D66A8D"/>
    <w:rsid w:val="00D66CEB"/>
    <w:rsid w:val="00D6712C"/>
    <w:rsid w:val="00D675E4"/>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F86"/>
    <w:rsid w:val="00D710C4"/>
    <w:rsid w:val="00D7120F"/>
    <w:rsid w:val="00D71589"/>
    <w:rsid w:val="00D71609"/>
    <w:rsid w:val="00D7163B"/>
    <w:rsid w:val="00D71ABB"/>
    <w:rsid w:val="00D71D97"/>
    <w:rsid w:val="00D71F45"/>
    <w:rsid w:val="00D723C2"/>
    <w:rsid w:val="00D72649"/>
    <w:rsid w:val="00D72885"/>
    <w:rsid w:val="00D72939"/>
    <w:rsid w:val="00D729B5"/>
    <w:rsid w:val="00D72D26"/>
    <w:rsid w:val="00D72DE4"/>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FE"/>
    <w:rsid w:val="00D75B72"/>
    <w:rsid w:val="00D75B77"/>
    <w:rsid w:val="00D75FD1"/>
    <w:rsid w:val="00D7608C"/>
    <w:rsid w:val="00D7625C"/>
    <w:rsid w:val="00D767E4"/>
    <w:rsid w:val="00D76914"/>
    <w:rsid w:val="00D76A29"/>
    <w:rsid w:val="00D76A35"/>
    <w:rsid w:val="00D76FA0"/>
    <w:rsid w:val="00D77092"/>
    <w:rsid w:val="00D7710E"/>
    <w:rsid w:val="00D77112"/>
    <w:rsid w:val="00D77349"/>
    <w:rsid w:val="00D776E0"/>
    <w:rsid w:val="00D77A35"/>
    <w:rsid w:val="00D77EC7"/>
    <w:rsid w:val="00D77F40"/>
    <w:rsid w:val="00D80494"/>
    <w:rsid w:val="00D80651"/>
    <w:rsid w:val="00D80BDE"/>
    <w:rsid w:val="00D80E0A"/>
    <w:rsid w:val="00D81620"/>
    <w:rsid w:val="00D8191D"/>
    <w:rsid w:val="00D8192E"/>
    <w:rsid w:val="00D81C5B"/>
    <w:rsid w:val="00D8244A"/>
    <w:rsid w:val="00D82636"/>
    <w:rsid w:val="00D82977"/>
    <w:rsid w:val="00D82A99"/>
    <w:rsid w:val="00D82D64"/>
    <w:rsid w:val="00D82FE3"/>
    <w:rsid w:val="00D83480"/>
    <w:rsid w:val="00D83550"/>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513"/>
    <w:rsid w:val="00D85950"/>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BA3"/>
    <w:rsid w:val="00D90D34"/>
    <w:rsid w:val="00D90EAF"/>
    <w:rsid w:val="00D911A6"/>
    <w:rsid w:val="00D91585"/>
    <w:rsid w:val="00D9159B"/>
    <w:rsid w:val="00D915B6"/>
    <w:rsid w:val="00D9170F"/>
    <w:rsid w:val="00D917EA"/>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7E4"/>
    <w:rsid w:val="00D9392F"/>
    <w:rsid w:val="00D93D50"/>
    <w:rsid w:val="00D93EE7"/>
    <w:rsid w:val="00D940F0"/>
    <w:rsid w:val="00D9470C"/>
    <w:rsid w:val="00D949C8"/>
    <w:rsid w:val="00D94E50"/>
    <w:rsid w:val="00D94E69"/>
    <w:rsid w:val="00D94FA3"/>
    <w:rsid w:val="00D95530"/>
    <w:rsid w:val="00D95662"/>
    <w:rsid w:val="00D95A6D"/>
    <w:rsid w:val="00D95CB4"/>
    <w:rsid w:val="00D95E21"/>
    <w:rsid w:val="00D95E5E"/>
    <w:rsid w:val="00D95F89"/>
    <w:rsid w:val="00D963A3"/>
    <w:rsid w:val="00D96713"/>
    <w:rsid w:val="00D96E39"/>
    <w:rsid w:val="00D96EAE"/>
    <w:rsid w:val="00D96FD8"/>
    <w:rsid w:val="00D970B5"/>
    <w:rsid w:val="00D97497"/>
    <w:rsid w:val="00D9760C"/>
    <w:rsid w:val="00D9782B"/>
    <w:rsid w:val="00DA0061"/>
    <w:rsid w:val="00DA0ADD"/>
    <w:rsid w:val="00DA0AEF"/>
    <w:rsid w:val="00DA0D45"/>
    <w:rsid w:val="00DA0E33"/>
    <w:rsid w:val="00DA0EEF"/>
    <w:rsid w:val="00DA11B5"/>
    <w:rsid w:val="00DA11BE"/>
    <w:rsid w:val="00DA1366"/>
    <w:rsid w:val="00DA14B4"/>
    <w:rsid w:val="00DA14F8"/>
    <w:rsid w:val="00DA16EB"/>
    <w:rsid w:val="00DA1E73"/>
    <w:rsid w:val="00DA25E2"/>
    <w:rsid w:val="00DA2989"/>
    <w:rsid w:val="00DA2A24"/>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500C"/>
    <w:rsid w:val="00DA5148"/>
    <w:rsid w:val="00DA526D"/>
    <w:rsid w:val="00DA53B3"/>
    <w:rsid w:val="00DA53E8"/>
    <w:rsid w:val="00DA54A3"/>
    <w:rsid w:val="00DA54EE"/>
    <w:rsid w:val="00DA5C25"/>
    <w:rsid w:val="00DA5D24"/>
    <w:rsid w:val="00DA5D35"/>
    <w:rsid w:val="00DA623A"/>
    <w:rsid w:val="00DA62BA"/>
    <w:rsid w:val="00DA66A3"/>
    <w:rsid w:val="00DA6886"/>
    <w:rsid w:val="00DA718C"/>
    <w:rsid w:val="00DA7507"/>
    <w:rsid w:val="00DA773C"/>
    <w:rsid w:val="00DA7914"/>
    <w:rsid w:val="00DA7BA1"/>
    <w:rsid w:val="00DA7FF6"/>
    <w:rsid w:val="00DB00B6"/>
    <w:rsid w:val="00DB0198"/>
    <w:rsid w:val="00DB06A7"/>
    <w:rsid w:val="00DB08B6"/>
    <w:rsid w:val="00DB099D"/>
    <w:rsid w:val="00DB0A51"/>
    <w:rsid w:val="00DB0B62"/>
    <w:rsid w:val="00DB0BA3"/>
    <w:rsid w:val="00DB0C5F"/>
    <w:rsid w:val="00DB0D42"/>
    <w:rsid w:val="00DB12C4"/>
    <w:rsid w:val="00DB1354"/>
    <w:rsid w:val="00DB1474"/>
    <w:rsid w:val="00DB1725"/>
    <w:rsid w:val="00DB1962"/>
    <w:rsid w:val="00DB1A18"/>
    <w:rsid w:val="00DB1AA2"/>
    <w:rsid w:val="00DB1AFD"/>
    <w:rsid w:val="00DB1E6F"/>
    <w:rsid w:val="00DB1F58"/>
    <w:rsid w:val="00DB2428"/>
    <w:rsid w:val="00DB2585"/>
    <w:rsid w:val="00DB26BE"/>
    <w:rsid w:val="00DB2E96"/>
    <w:rsid w:val="00DB2F8B"/>
    <w:rsid w:val="00DB3050"/>
    <w:rsid w:val="00DB3517"/>
    <w:rsid w:val="00DB3812"/>
    <w:rsid w:val="00DB3F7A"/>
    <w:rsid w:val="00DB40F4"/>
    <w:rsid w:val="00DB4150"/>
    <w:rsid w:val="00DB4413"/>
    <w:rsid w:val="00DB4451"/>
    <w:rsid w:val="00DB445B"/>
    <w:rsid w:val="00DB468C"/>
    <w:rsid w:val="00DB4B4E"/>
    <w:rsid w:val="00DB4BFD"/>
    <w:rsid w:val="00DB4C6D"/>
    <w:rsid w:val="00DB4DFC"/>
    <w:rsid w:val="00DB503D"/>
    <w:rsid w:val="00DB5131"/>
    <w:rsid w:val="00DB535C"/>
    <w:rsid w:val="00DB5424"/>
    <w:rsid w:val="00DB609C"/>
    <w:rsid w:val="00DB6407"/>
    <w:rsid w:val="00DB65E5"/>
    <w:rsid w:val="00DB670E"/>
    <w:rsid w:val="00DB6792"/>
    <w:rsid w:val="00DB6DA7"/>
    <w:rsid w:val="00DB6E10"/>
    <w:rsid w:val="00DB7056"/>
    <w:rsid w:val="00DB7062"/>
    <w:rsid w:val="00DB7082"/>
    <w:rsid w:val="00DB71BB"/>
    <w:rsid w:val="00DB71DA"/>
    <w:rsid w:val="00DB7419"/>
    <w:rsid w:val="00DB7812"/>
    <w:rsid w:val="00DB78C8"/>
    <w:rsid w:val="00DB7EA0"/>
    <w:rsid w:val="00DC0015"/>
    <w:rsid w:val="00DC027F"/>
    <w:rsid w:val="00DC03B0"/>
    <w:rsid w:val="00DC03F0"/>
    <w:rsid w:val="00DC05D2"/>
    <w:rsid w:val="00DC0706"/>
    <w:rsid w:val="00DC09E2"/>
    <w:rsid w:val="00DC0BE7"/>
    <w:rsid w:val="00DC0E6E"/>
    <w:rsid w:val="00DC0EFE"/>
    <w:rsid w:val="00DC0F7F"/>
    <w:rsid w:val="00DC1152"/>
    <w:rsid w:val="00DC1372"/>
    <w:rsid w:val="00DC1469"/>
    <w:rsid w:val="00DC1741"/>
    <w:rsid w:val="00DC18C2"/>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4F9"/>
    <w:rsid w:val="00DC37C9"/>
    <w:rsid w:val="00DC399B"/>
    <w:rsid w:val="00DC3B3F"/>
    <w:rsid w:val="00DC3BA7"/>
    <w:rsid w:val="00DC3BCA"/>
    <w:rsid w:val="00DC3D3F"/>
    <w:rsid w:val="00DC3F22"/>
    <w:rsid w:val="00DC4383"/>
    <w:rsid w:val="00DC43AE"/>
    <w:rsid w:val="00DC4406"/>
    <w:rsid w:val="00DC48D0"/>
    <w:rsid w:val="00DC4A30"/>
    <w:rsid w:val="00DC4FA7"/>
    <w:rsid w:val="00DC5418"/>
    <w:rsid w:val="00DC5617"/>
    <w:rsid w:val="00DC58D5"/>
    <w:rsid w:val="00DC5940"/>
    <w:rsid w:val="00DC59A5"/>
    <w:rsid w:val="00DC5B19"/>
    <w:rsid w:val="00DC5D56"/>
    <w:rsid w:val="00DC5F88"/>
    <w:rsid w:val="00DC6068"/>
    <w:rsid w:val="00DC607C"/>
    <w:rsid w:val="00DC6196"/>
    <w:rsid w:val="00DC62E7"/>
    <w:rsid w:val="00DC637F"/>
    <w:rsid w:val="00DC63C5"/>
    <w:rsid w:val="00DC6604"/>
    <w:rsid w:val="00DC679E"/>
    <w:rsid w:val="00DC684B"/>
    <w:rsid w:val="00DC6901"/>
    <w:rsid w:val="00DC6BA2"/>
    <w:rsid w:val="00DC70B5"/>
    <w:rsid w:val="00DC7382"/>
    <w:rsid w:val="00DC73C4"/>
    <w:rsid w:val="00DC7D16"/>
    <w:rsid w:val="00DD009A"/>
    <w:rsid w:val="00DD02E6"/>
    <w:rsid w:val="00DD03A5"/>
    <w:rsid w:val="00DD0475"/>
    <w:rsid w:val="00DD04DF"/>
    <w:rsid w:val="00DD089C"/>
    <w:rsid w:val="00DD0991"/>
    <w:rsid w:val="00DD0D84"/>
    <w:rsid w:val="00DD0D99"/>
    <w:rsid w:val="00DD0FF9"/>
    <w:rsid w:val="00DD12F1"/>
    <w:rsid w:val="00DD1748"/>
    <w:rsid w:val="00DD21AC"/>
    <w:rsid w:val="00DD22A1"/>
    <w:rsid w:val="00DD2330"/>
    <w:rsid w:val="00DD2522"/>
    <w:rsid w:val="00DD25B3"/>
    <w:rsid w:val="00DD275F"/>
    <w:rsid w:val="00DD2845"/>
    <w:rsid w:val="00DD2967"/>
    <w:rsid w:val="00DD2986"/>
    <w:rsid w:val="00DD2A3A"/>
    <w:rsid w:val="00DD2A8E"/>
    <w:rsid w:val="00DD2C44"/>
    <w:rsid w:val="00DD2DAE"/>
    <w:rsid w:val="00DD2DCE"/>
    <w:rsid w:val="00DD304E"/>
    <w:rsid w:val="00DD33F7"/>
    <w:rsid w:val="00DD350F"/>
    <w:rsid w:val="00DD3860"/>
    <w:rsid w:val="00DD3CC6"/>
    <w:rsid w:val="00DD3F9E"/>
    <w:rsid w:val="00DD4321"/>
    <w:rsid w:val="00DD47E9"/>
    <w:rsid w:val="00DD47FB"/>
    <w:rsid w:val="00DD4944"/>
    <w:rsid w:val="00DD503B"/>
    <w:rsid w:val="00DD504C"/>
    <w:rsid w:val="00DD50F3"/>
    <w:rsid w:val="00DD54AB"/>
    <w:rsid w:val="00DD612D"/>
    <w:rsid w:val="00DD646A"/>
    <w:rsid w:val="00DD66CA"/>
    <w:rsid w:val="00DD69D3"/>
    <w:rsid w:val="00DD6DED"/>
    <w:rsid w:val="00DD7059"/>
    <w:rsid w:val="00DD778A"/>
    <w:rsid w:val="00DD7800"/>
    <w:rsid w:val="00DD7864"/>
    <w:rsid w:val="00DD79F3"/>
    <w:rsid w:val="00DD7A8C"/>
    <w:rsid w:val="00DD7DA7"/>
    <w:rsid w:val="00DE053C"/>
    <w:rsid w:val="00DE094C"/>
    <w:rsid w:val="00DE0BE3"/>
    <w:rsid w:val="00DE10EB"/>
    <w:rsid w:val="00DE11DB"/>
    <w:rsid w:val="00DE127A"/>
    <w:rsid w:val="00DE1409"/>
    <w:rsid w:val="00DE143B"/>
    <w:rsid w:val="00DE1640"/>
    <w:rsid w:val="00DE17C2"/>
    <w:rsid w:val="00DE1A48"/>
    <w:rsid w:val="00DE2D56"/>
    <w:rsid w:val="00DE2D58"/>
    <w:rsid w:val="00DE30A9"/>
    <w:rsid w:val="00DE31C7"/>
    <w:rsid w:val="00DE3457"/>
    <w:rsid w:val="00DE366B"/>
    <w:rsid w:val="00DE3827"/>
    <w:rsid w:val="00DE3AFC"/>
    <w:rsid w:val="00DE3BC5"/>
    <w:rsid w:val="00DE3F98"/>
    <w:rsid w:val="00DE4037"/>
    <w:rsid w:val="00DE4210"/>
    <w:rsid w:val="00DE442D"/>
    <w:rsid w:val="00DE45D9"/>
    <w:rsid w:val="00DE45FF"/>
    <w:rsid w:val="00DE4605"/>
    <w:rsid w:val="00DE495E"/>
    <w:rsid w:val="00DE4A95"/>
    <w:rsid w:val="00DE4AAB"/>
    <w:rsid w:val="00DE4B3E"/>
    <w:rsid w:val="00DE4BF4"/>
    <w:rsid w:val="00DE4CC4"/>
    <w:rsid w:val="00DE4D0D"/>
    <w:rsid w:val="00DE528E"/>
    <w:rsid w:val="00DE579B"/>
    <w:rsid w:val="00DE57B5"/>
    <w:rsid w:val="00DE5BE2"/>
    <w:rsid w:val="00DE5C08"/>
    <w:rsid w:val="00DE638A"/>
    <w:rsid w:val="00DE6446"/>
    <w:rsid w:val="00DE65B5"/>
    <w:rsid w:val="00DE6621"/>
    <w:rsid w:val="00DE66AE"/>
    <w:rsid w:val="00DE67E9"/>
    <w:rsid w:val="00DE67FF"/>
    <w:rsid w:val="00DE69D8"/>
    <w:rsid w:val="00DE6AF4"/>
    <w:rsid w:val="00DE6C11"/>
    <w:rsid w:val="00DE6C86"/>
    <w:rsid w:val="00DE6D31"/>
    <w:rsid w:val="00DE6D68"/>
    <w:rsid w:val="00DE717E"/>
    <w:rsid w:val="00DE71E8"/>
    <w:rsid w:val="00DE747F"/>
    <w:rsid w:val="00DE749B"/>
    <w:rsid w:val="00DE756E"/>
    <w:rsid w:val="00DE7968"/>
    <w:rsid w:val="00DE7B2A"/>
    <w:rsid w:val="00DE7BA4"/>
    <w:rsid w:val="00DE7BD3"/>
    <w:rsid w:val="00DE7CEA"/>
    <w:rsid w:val="00DF01D6"/>
    <w:rsid w:val="00DF064D"/>
    <w:rsid w:val="00DF0716"/>
    <w:rsid w:val="00DF082E"/>
    <w:rsid w:val="00DF088E"/>
    <w:rsid w:val="00DF09C6"/>
    <w:rsid w:val="00DF0C29"/>
    <w:rsid w:val="00DF0F97"/>
    <w:rsid w:val="00DF1212"/>
    <w:rsid w:val="00DF14C1"/>
    <w:rsid w:val="00DF15E8"/>
    <w:rsid w:val="00DF1786"/>
    <w:rsid w:val="00DF1853"/>
    <w:rsid w:val="00DF1BA1"/>
    <w:rsid w:val="00DF1F35"/>
    <w:rsid w:val="00DF24DE"/>
    <w:rsid w:val="00DF262F"/>
    <w:rsid w:val="00DF27D4"/>
    <w:rsid w:val="00DF2AEA"/>
    <w:rsid w:val="00DF2FB6"/>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F8E"/>
    <w:rsid w:val="00DF4FE3"/>
    <w:rsid w:val="00DF53C2"/>
    <w:rsid w:val="00DF5624"/>
    <w:rsid w:val="00DF564A"/>
    <w:rsid w:val="00DF56C5"/>
    <w:rsid w:val="00DF5783"/>
    <w:rsid w:val="00DF5837"/>
    <w:rsid w:val="00DF58BD"/>
    <w:rsid w:val="00DF5BF2"/>
    <w:rsid w:val="00DF5E70"/>
    <w:rsid w:val="00DF5F39"/>
    <w:rsid w:val="00DF65A9"/>
    <w:rsid w:val="00DF6657"/>
    <w:rsid w:val="00DF6D2E"/>
    <w:rsid w:val="00DF6E11"/>
    <w:rsid w:val="00DF6F63"/>
    <w:rsid w:val="00DF6FF3"/>
    <w:rsid w:val="00DF711F"/>
    <w:rsid w:val="00DF7162"/>
    <w:rsid w:val="00DF73AF"/>
    <w:rsid w:val="00DF785B"/>
    <w:rsid w:val="00DF7968"/>
    <w:rsid w:val="00DF7C5E"/>
    <w:rsid w:val="00E00103"/>
    <w:rsid w:val="00E00455"/>
    <w:rsid w:val="00E00511"/>
    <w:rsid w:val="00E006B2"/>
    <w:rsid w:val="00E00B5F"/>
    <w:rsid w:val="00E00C68"/>
    <w:rsid w:val="00E00CBF"/>
    <w:rsid w:val="00E01000"/>
    <w:rsid w:val="00E01244"/>
    <w:rsid w:val="00E01394"/>
    <w:rsid w:val="00E01595"/>
    <w:rsid w:val="00E0193B"/>
    <w:rsid w:val="00E01988"/>
    <w:rsid w:val="00E01E3F"/>
    <w:rsid w:val="00E02116"/>
    <w:rsid w:val="00E0237C"/>
    <w:rsid w:val="00E02610"/>
    <w:rsid w:val="00E026E7"/>
    <w:rsid w:val="00E02987"/>
    <w:rsid w:val="00E02E96"/>
    <w:rsid w:val="00E03051"/>
    <w:rsid w:val="00E035FC"/>
    <w:rsid w:val="00E03E70"/>
    <w:rsid w:val="00E03EA3"/>
    <w:rsid w:val="00E03EC2"/>
    <w:rsid w:val="00E0411C"/>
    <w:rsid w:val="00E0426E"/>
    <w:rsid w:val="00E044CA"/>
    <w:rsid w:val="00E048B5"/>
    <w:rsid w:val="00E04AA0"/>
    <w:rsid w:val="00E04AC4"/>
    <w:rsid w:val="00E05080"/>
    <w:rsid w:val="00E053B5"/>
    <w:rsid w:val="00E053F2"/>
    <w:rsid w:val="00E0584F"/>
    <w:rsid w:val="00E05B55"/>
    <w:rsid w:val="00E0630F"/>
    <w:rsid w:val="00E063AE"/>
    <w:rsid w:val="00E0679F"/>
    <w:rsid w:val="00E06A88"/>
    <w:rsid w:val="00E06B9D"/>
    <w:rsid w:val="00E06FCD"/>
    <w:rsid w:val="00E07301"/>
    <w:rsid w:val="00E07414"/>
    <w:rsid w:val="00E07841"/>
    <w:rsid w:val="00E079D1"/>
    <w:rsid w:val="00E07AE7"/>
    <w:rsid w:val="00E07B50"/>
    <w:rsid w:val="00E07BDF"/>
    <w:rsid w:val="00E07E23"/>
    <w:rsid w:val="00E07E44"/>
    <w:rsid w:val="00E10092"/>
    <w:rsid w:val="00E10343"/>
    <w:rsid w:val="00E106FF"/>
    <w:rsid w:val="00E10771"/>
    <w:rsid w:val="00E1079E"/>
    <w:rsid w:val="00E10817"/>
    <w:rsid w:val="00E10847"/>
    <w:rsid w:val="00E10884"/>
    <w:rsid w:val="00E112D0"/>
    <w:rsid w:val="00E115DF"/>
    <w:rsid w:val="00E117CA"/>
    <w:rsid w:val="00E11913"/>
    <w:rsid w:val="00E11936"/>
    <w:rsid w:val="00E11B4C"/>
    <w:rsid w:val="00E11C96"/>
    <w:rsid w:val="00E123FC"/>
    <w:rsid w:val="00E125BF"/>
    <w:rsid w:val="00E1286A"/>
    <w:rsid w:val="00E129C3"/>
    <w:rsid w:val="00E129EF"/>
    <w:rsid w:val="00E12E5D"/>
    <w:rsid w:val="00E1308C"/>
    <w:rsid w:val="00E132D2"/>
    <w:rsid w:val="00E1341E"/>
    <w:rsid w:val="00E1371A"/>
    <w:rsid w:val="00E138F4"/>
    <w:rsid w:val="00E1390F"/>
    <w:rsid w:val="00E13923"/>
    <w:rsid w:val="00E13930"/>
    <w:rsid w:val="00E13A9C"/>
    <w:rsid w:val="00E13AB2"/>
    <w:rsid w:val="00E13B76"/>
    <w:rsid w:val="00E1401D"/>
    <w:rsid w:val="00E1403C"/>
    <w:rsid w:val="00E14060"/>
    <w:rsid w:val="00E14227"/>
    <w:rsid w:val="00E14252"/>
    <w:rsid w:val="00E14777"/>
    <w:rsid w:val="00E1481B"/>
    <w:rsid w:val="00E14BAF"/>
    <w:rsid w:val="00E150B4"/>
    <w:rsid w:val="00E155FA"/>
    <w:rsid w:val="00E15B9D"/>
    <w:rsid w:val="00E15ED0"/>
    <w:rsid w:val="00E166D3"/>
    <w:rsid w:val="00E16C09"/>
    <w:rsid w:val="00E16DED"/>
    <w:rsid w:val="00E16E10"/>
    <w:rsid w:val="00E173B8"/>
    <w:rsid w:val="00E175C1"/>
    <w:rsid w:val="00E176E6"/>
    <w:rsid w:val="00E17CB8"/>
    <w:rsid w:val="00E17D4A"/>
    <w:rsid w:val="00E17E34"/>
    <w:rsid w:val="00E20015"/>
    <w:rsid w:val="00E2014D"/>
    <w:rsid w:val="00E20167"/>
    <w:rsid w:val="00E2024B"/>
    <w:rsid w:val="00E207A1"/>
    <w:rsid w:val="00E2093C"/>
    <w:rsid w:val="00E20BB5"/>
    <w:rsid w:val="00E20C27"/>
    <w:rsid w:val="00E20E9C"/>
    <w:rsid w:val="00E20F92"/>
    <w:rsid w:val="00E21080"/>
    <w:rsid w:val="00E21193"/>
    <w:rsid w:val="00E21195"/>
    <w:rsid w:val="00E213F0"/>
    <w:rsid w:val="00E21510"/>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431B"/>
    <w:rsid w:val="00E243DE"/>
    <w:rsid w:val="00E244D3"/>
    <w:rsid w:val="00E244D8"/>
    <w:rsid w:val="00E248F5"/>
    <w:rsid w:val="00E249FF"/>
    <w:rsid w:val="00E24A57"/>
    <w:rsid w:val="00E24AEC"/>
    <w:rsid w:val="00E24C3A"/>
    <w:rsid w:val="00E24E3A"/>
    <w:rsid w:val="00E251E0"/>
    <w:rsid w:val="00E2555D"/>
    <w:rsid w:val="00E259A9"/>
    <w:rsid w:val="00E25D2E"/>
    <w:rsid w:val="00E25F0D"/>
    <w:rsid w:val="00E25F29"/>
    <w:rsid w:val="00E2612C"/>
    <w:rsid w:val="00E2659C"/>
    <w:rsid w:val="00E26C7E"/>
    <w:rsid w:val="00E26D63"/>
    <w:rsid w:val="00E26F09"/>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4AD"/>
    <w:rsid w:val="00E30A52"/>
    <w:rsid w:val="00E30B03"/>
    <w:rsid w:val="00E30BB5"/>
    <w:rsid w:val="00E30CB0"/>
    <w:rsid w:val="00E30DD6"/>
    <w:rsid w:val="00E30FC0"/>
    <w:rsid w:val="00E310FA"/>
    <w:rsid w:val="00E315C3"/>
    <w:rsid w:val="00E31901"/>
    <w:rsid w:val="00E31975"/>
    <w:rsid w:val="00E31A1D"/>
    <w:rsid w:val="00E31AA2"/>
    <w:rsid w:val="00E32019"/>
    <w:rsid w:val="00E32102"/>
    <w:rsid w:val="00E3241A"/>
    <w:rsid w:val="00E32454"/>
    <w:rsid w:val="00E32776"/>
    <w:rsid w:val="00E327B2"/>
    <w:rsid w:val="00E32938"/>
    <w:rsid w:val="00E32A78"/>
    <w:rsid w:val="00E32CAF"/>
    <w:rsid w:val="00E33112"/>
    <w:rsid w:val="00E335C0"/>
    <w:rsid w:val="00E33727"/>
    <w:rsid w:val="00E33729"/>
    <w:rsid w:val="00E33DA7"/>
    <w:rsid w:val="00E33F47"/>
    <w:rsid w:val="00E33FDF"/>
    <w:rsid w:val="00E34473"/>
    <w:rsid w:val="00E346A5"/>
    <w:rsid w:val="00E346C8"/>
    <w:rsid w:val="00E347EB"/>
    <w:rsid w:val="00E3484B"/>
    <w:rsid w:val="00E34880"/>
    <w:rsid w:val="00E34916"/>
    <w:rsid w:val="00E34FBC"/>
    <w:rsid w:val="00E35000"/>
    <w:rsid w:val="00E3517D"/>
    <w:rsid w:val="00E35357"/>
    <w:rsid w:val="00E35E7C"/>
    <w:rsid w:val="00E35F30"/>
    <w:rsid w:val="00E35F3A"/>
    <w:rsid w:val="00E361A7"/>
    <w:rsid w:val="00E364F2"/>
    <w:rsid w:val="00E36540"/>
    <w:rsid w:val="00E36A5D"/>
    <w:rsid w:val="00E36CEC"/>
    <w:rsid w:val="00E36FE6"/>
    <w:rsid w:val="00E37046"/>
    <w:rsid w:val="00E37910"/>
    <w:rsid w:val="00E37B45"/>
    <w:rsid w:val="00E37C8A"/>
    <w:rsid w:val="00E37D27"/>
    <w:rsid w:val="00E400F3"/>
    <w:rsid w:val="00E40133"/>
    <w:rsid w:val="00E40164"/>
    <w:rsid w:val="00E40206"/>
    <w:rsid w:val="00E40478"/>
    <w:rsid w:val="00E406BE"/>
    <w:rsid w:val="00E40BFA"/>
    <w:rsid w:val="00E4122B"/>
    <w:rsid w:val="00E4132D"/>
    <w:rsid w:val="00E4135E"/>
    <w:rsid w:val="00E41803"/>
    <w:rsid w:val="00E41970"/>
    <w:rsid w:val="00E41EA9"/>
    <w:rsid w:val="00E421E2"/>
    <w:rsid w:val="00E42209"/>
    <w:rsid w:val="00E42302"/>
    <w:rsid w:val="00E427E9"/>
    <w:rsid w:val="00E429EA"/>
    <w:rsid w:val="00E42B21"/>
    <w:rsid w:val="00E42BE7"/>
    <w:rsid w:val="00E42D14"/>
    <w:rsid w:val="00E4300F"/>
    <w:rsid w:val="00E4322A"/>
    <w:rsid w:val="00E4355B"/>
    <w:rsid w:val="00E435AA"/>
    <w:rsid w:val="00E435CB"/>
    <w:rsid w:val="00E437F2"/>
    <w:rsid w:val="00E43B27"/>
    <w:rsid w:val="00E43DA8"/>
    <w:rsid w:val="00E43E9A"/>
    <w:rsid w:val="00E4410F"/>
    <w:rsid w:val="00E4431E"/>
    <w:rsid w:val="00E4433E"/>
    <w:rsid w:val="00E44388"/>
    <w:rsid w:val="00E443D9"/>
    <w:rsid w:val="00E443DF"/>
    <w:rsid w:val="00E4464C"/>
    <w:rsid w:val="00E44700"/>
    <w:rsid w:val="00E44788"/>
    <w:rsid w:val="00E44B60"/>
    <w:rsid w:val="00E44D55"/>
    <w:rsid w:val="00E44EE8"/>
    <w:rsid w:val="00E44EF0"/>
    <w:rsid w:val="00E44F23"/>
    <w:rsid w:val="00E450EA"/>
    <w:rsid w:val="00E4539B"/>
    <w:rsid w:val="00E45459"/>
    <w:rsid w:val="00E456EE"/>
    <w:rsid w:val="00E45795"/>
    <w:rsid w:val="00E45B8A"/>
    <w:rsid w:val="00E45C79"/>
    <w:rsid w:val="00E45D1E"/>
    <w:rsid w:val="00E45FD5"/>
    <w:rsid w:val="00E46148"/>
    <w:rsid w:val="00E46152"/>
    <w:rsid w:val="00E4632A"/>
    <w:rsid w:val="00E46675"/>
    <w:rsid w:val="00E46730"/>
    <w:rsid w:val="00E46877"/>
    <w:rsid w:val="00E469F9"/>
    <w:rsid w:val="00E46A3A"/>
    <w:rsid w:val="00E46A78"/>
    <w:rsid w:val="00E46C18"/>
    <w:rsid w:val="00E47388"/>
    <w:rsid w:val="00E47430"/>
    <w:rsid w:val="00E4749F"/>
    <w:rsid w:val="00E47772"/>
    <w:rsid w:val="00E478C3"/>
    <w:rsid w:val="00E47919"/>
    <w:rsid w:val="00E47EC5"/>
    <w:rsid w:val="00E5029B"/>
    <w:rsid w:val="00E50735"/>
    <w:rsid w:val="00E50B8A"/>
    <w:rsid w:val="00E50F2A"/>
    <w:rsid w:val="00E515F8"/>
    <w:rsid w:val="00E5163A"/>
    <w:rsid w:val="00E5167D"/>
    <w:rsid w:val="00E516A0"/>
    <w:rsid w:val="00E51C9A"/>
    <w:rsid w:val="00E520CD"/>
    <w:rsid w:val="00E523AA"/>
    <w:rsid w:val="00E52772"/>
    <w:rsid w:val="00E52C1C"/>
    <w:rsid w:val="00E530B6"/>
    <w:rsid w:val="00E53282"/>
    <w:rsid w:val="00E5344D"/>
    <w:rsid w:val="00E5359F"/>
    <w:rsid w:val="00E535A1"/>
    <w:rsid w:val="00E53E66"/>
    <w:rsid w:val="00E54142"/>
    <w:rsid w:val="00E54669"/>
    <w:rsid w:val="00E54B73"/>
    <w:rsid w:val="00E54E0C"/>
    <w:rsid w:val="00E54E76"/>
    <w:rsid w:val="00E55053"/>
    <w:rsid w:val="00E5510C"/>
    <w:rsid w:val="00E55253"/>
    <w:rsid w:val="00E55320"/>
    <w:rsid w:val="00E55601"/>
    <w:rsid w:val="00E55883"/>
    <w:rsid w:val="00E55B9B"/>
    <w:rsid w:val="00E55E5D"/>
    <w:rsid w:val="00E55F52"/>
    <w:rsid w:val="00E56106"/>
    <w:rsid w:val="00E56436"/>
    <w:rsid w:val="00E564D5"/>
    <w:rsid w:val="00E5666D"/>
    <w:rsid w:val="00E56747"/>
    <w:rsid w:val="00E56770"/>
    <w:rsid w:val="00E56959"/>
    <w:rsid w:val="00E56A76"/>
    <w:rsid w:val="00E56ABF"/>
    <w:rsid w:val="00E56AF3"/>
    <w:rsid w:val="00E56E38"/>
    <w:rsid w:val="00E56F7A"/>
    <w:rsid w:val="00E57268"/>
    <w:rsid w:val="00E57292"/>
    <w:rsid w:val="00E5730D"/>
    <w:rsid w:val="00E57C37"/>
    <w:rsid w:val="00E6014C"/>
    <w:rsid w:val="00E603B4"/>
    <w:rsid w:val="00E603FA"/>
    <w:rsid w:val="00E60673"/>
    <w:rsid w:val="00E6072B"/>
    <w:rsid w:val="00E608A7"/>
    <w:rsid w:val="00E60CFD"/>
    <w:rsid w:val="00E60E07"/>
    <w:rsid w:val="00E6133D"/>
    <w:rsid w:val="00E615E2"/>
    <w:rsid w:val="00E6183B"/>
    <w:rsid w:val="00E618A5"/>
    <w:rsid w:val="00E6197B"/>
    <w:rsid w:val="00E61B2F"/>
    <w:rsid w:val="00E61DB9"/>
    <w:rsid w:val="00E61F46"/>
    <w:rsid w:val="00E6215C"/>
    <w:rsid w:val="00E62388"/>
    <w:rsid w:val="00E62524"/>
    <w:rsid w:val="00E62877"/>
    <w:rsid w:val="00E6287F"/>
    <w:rsid w:val="00E62ADB"/>
    <w:rsid w:val="00E62BAD"/>
    <w:rsid w:val="00E62FAB"/>
    <w:rsid w:val="00E6300A"/>
    <w:rsid w:val="00E6304E"/>
    <w:rsid w:val="00E63241"/>
    <w:rsid w:val="00E632F6"/>
    <w:rsid w:val="00E6391C"/>
    <w:rsid w:val="00E63B39"/>
    <w:rsid w:val="00E63B47"/>
    <w:rsid w:val="00E63D9B"/>
    <w:rsid w:val="00E63F22"/>
    <w:rsid w:val="00E63F84"/>
    <w:rsid w:val="00E640F0"/>
    <w:rsid w:val="00E641BC"/>
    <w:rsid w:val="00E64614"/>
    <w:rsid w:val="00E64B29"/>
    <w:rsid w:val="00E6535F"/>
    <w:rsid w:val="00E653AE"/>
    <w:rsid w:val="00E655F6"/>
    <w:rsid w:val="00E658A5"/>
    <w:rsid w:val="00E658C5"/>
    <w:rsid w:val="00E65909"/>
    <w:rsid w:val="00E65927"/>
    <w:rsid w:val="00E66093"/>
    <w:rsid w:val="00E662EE"/>
    <w:rsid w:val="00E6639F"/>
    <w:rsid w:val="00E663CE"/>
    <w:rsid w:val="00E665C0"/>
    <w:rsid w:val="00E665EB"/>
    <w:rsid w:val="00E66701"/>
    <w:rsid w:val="00E66712"/>
    <w:rsid w:val="00E6675B"/>
    <w:rsid w:val="00E66819"/>
    <w:rsid w:val="00E669B8"/>
    <w:rsid w:val="00E66B02"/>
    <w:rsid w:val="00E66B82"/>
    <w:rsid w:val="00E66E64"/>
    <w:rsid w:val="00E66F05"/>
    <w:rsid w:val="00E671E8"/>
    <w:rsid w:val="00E67224"/>
    <w:rsid w:val="00E672DD"/>
    <w:rsid w:val="00E6735E"/>
    <w:rsid w:val="00E6748E"/>
    <w:rsid w:val="00E676AE"/>
    <w:rsid w:val="00E6773A"/>
    <w:rsid w:val="00E6794B"/>
    <w:rsid w:val="00E67CE5"/>
    <w:rsid w:val="00E70254"/>
    <w:rsid w:val="00E704C0"/>
    <w:rsid w:val="00E70523"/>
    <w:rsid w:val="00E7065E"/>
    <w:rsid w:val="00E70684"/>
    <w:rsid w:val="00E70A7F"/>
    <w:rsid w:val="00E70BE4"/>
    <w:rsid w:val="00E70F71"/>
    <w:rsid w:val="00E710F5"/>
    <w:rsid w:val="00E7129E"/>
    <w:rsid w:val="00E712D6"/>
    <w:rsid w:val="00E718A7"/>
    <w:rsid w:val="00E71A4B"/>
    <w:rsid w:val="00E71E84"/>
    <w:rsid w:val="00E71EBB"/>
    <w:rsid w:val="00E72119"/>
    <w:rsid w:val="00E72152"/>
    <w:rsid w:val="00E721DB"/>
    <w:rsid w:val="00E7259B"/>
    <w:rsid w:val="00E729EF"/>
    <w:rsid w:val="00E72F92"/>
    <w:rsid w:val="00E7314D"/>
    <w:rsid w:val="00E73173"/>
    <w:rsid w:val="00E7348A"/>
    <w:rsid w:val="00E73612"/>
    <w:rsid w:val="00E739F4"/>
    <w:rsid w:val="00E73A75"/>
    <w:rsid w:val="00E73BDE"/>
    <w:rsid w:val="00E73DEB"/>
    <w:rsid w:val="00E7408D"/>
    <w:rsid w:val="00E74291"/>
    <w:rsid w:val="00E743A6"/>
    <w:rsid w:val="00E743DF"/>
    <w:rsid w:val="00E74909"/>
    <w:rsid w:val="00E74DDF"/>
    <w:rsid w:val="00E75D10"/>
    <w:rsid w:val="00E75E09"/>
    <w:rsid w:val="00E763C4"/>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88A"/>
    <w:rsid w:val="00E80D7E"/>
    <w:rsid w:val="00E80FB2"/>
    <w:rsid w:val="00E810A1"/>
    <w:rsid w:val="00E814C5"/>
    <w:rsid w:val="00E814DD"/>
    <w:rsid w:val="00E8190A"/>
    <w:rsid w:val="00E81CC2"/>
    <w:rsid w:val="00E81DB4"/>
    <w:rsid w:val="00E81EE4"/>
    <w:rsid w:val="00E81EE6"/>
    <w:rsid w:val="00E81F1D"/>
    <w:rsid w:val="00E8200C"/>
    <w:rsid w:val="00E82074"/>
    <w:rsid w:val="00E821A5"/>
    <w:rsid w:val="00E82250"/>
    <w:rsid w:val="00E82393"/>
    <w:rsid w:val="00E827AF"/>
    <w:rsid w:val="00E827FF"/>
    <w:rsid w:val="00E82CA1"/>
    <w:rsid w:val="00E8305C"/>
    <w:rsid w:val="00E83696"/>
    <w:rsid w:val="00E83730"/>
    <w:rsid w:val="00E839A0"/>
    <w:rsid w:val="00E83AA1"/>
    <w:rsid w:val="00E83C9F"/>
    <w:rsid w:val="00E83CCD"/>
    <w:rsid w:val="00E83FC9"/>
    <w:rsid w:val="00E84007"/>
    <w:rsid w:val="00E84182"/>
    <w:rsid w:val="00E842DF"/>
    <w:rsid w:val="00E84524"/>
    <w:rsid w:val="00E84548"/>
    <w:rsid w:val="00E845BA"/>
    <w:rsid w:val="00E84641"/>
    <w:rsid w:val="00E8485B"/>
    <w:rsid w:val="00E848C2"/>
    <w:rsid w:val="00E84A66"/>
    <w:rsid w:val="00E84D5C"/>
    <w:rsid w:val="00E84E18"/>
    <w:rsid w:val="00E84F06"/>
    <w:rsid w:val="00E85071"/>
    <w:rsid w:val="00E85174"/>
    <w:rsid w:val="00E8568C"/>
    <w:rsid w:val="00E85927"/>
    <w:rsid w:val="00E85989"/>
    <w:rsid w:val="00E85D0F"/>
    <w:rsid w:val="00E8614D"/>
    <w:rsid w:val="00E86360"/>
    <w:rsid w:val="00E8658B"/>
    <w:rsid w:val="00E86B81"/>
    <w:rsid w:val="00E86DDC"/>
    <w:rsid w:val="00E86F68"/>
    <w:rsid w:val="00E87493"/>
    <w:rsid w:val="00E8754B"/>
    <w:rsid w:val="00E876CD"/>
    <w:rsid w:val="00E87F1A"/>
    <w:rsid w:val="00E87F93"/>
    <w:rsid w:val="00E90351"/>
    <w:rsid w:val="00E9037D"/>
    <w:rsid w:val="00E90434"/>
    <w:rsid w:val="00E9073E"/>
    <w:rsid w:val="00E90B84"/>
    <w:rsid w:val="00E90C65"/>
    <w:rsid w:val="00E90EF2"/>
    <w:rsid w:val="00E90F00"/>
    <w:rsid w:val="00E91091"/>
    <w:rsid w:val="00E910A8"/>
    <w:rsid w:val="00E91380"/>
    <w:rsid w:val="00E913D7"/>
    <w:rsid w:val="00E9141B"/>
    <w:rsid w:val="00E9168B"/>
    <w:rsid w:val="00E91787"/>
    <w:rsid w:val="00E918ED"/>
    <w:rsid w:val="00E91B24"/>
    <w:rsid w:val="00E91B26"/>
    <w:rsid w:val="00E91B45"/>
    <w:rsid w:val="00E91FE1"/>
    <w:rsid w:val="00E92319"/>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BAF"/>
    <w:rsid w:val="00E93BCF"/>
    <w:rsid w:val="00E93C58"/>
    <w:rsid w:val="00E93D2C"/>
    <w:rsid w:val="00E93D87"/>
    <w:rsid w:val="00E93DA9"/>
    <w:rsid w:val="00E93E5B"/>
    <w:rsid w:val="00E93FF6"/>
    <w:rsid w:val="00E94107"/>
    <w:rsid w:val="00E94145"/>
    <w:rsid w:val="00E9422A"/>
    <w:rsid w:val="00E94487"/>
    <w:rsid w:val="00E944CE"/>
    <w:rsid w:val="00E945C5"/>
    <w:rsid w:val="00E9492D"/>
    <w:rsid w:val="00E94BC2"/>
    <w:rsid w:val="00E9508F"/>
    <w:rsid w:val="00E952FB"/>
    <w:rsid w:val="00E95794"/>
    <w:rsid w:val="00E958D1"/>
    <w:rsid w:val="00E95CB3"/>
    <w:rsid w:val="00E95CC9"/>
    <w:rsid w:val="00E95DB2"/>
    <w:rsid w:val="00E9601B"/>
    <w:rsid w:val="00E96206"/>
    <w:rsid w:val="00E96257"/>
    <w:rsid w:val="00E96693"/>
    <w:rsid w:val="00E967AD"/>
    <w:rsid w:val="00E969BD"/>
    <w:rsid w:val="00E96A05"/>
    <w:rsid w:val="00E96A7F"/>
    <w:rsid w:val="00E96DDF"/>
    <w:rsid w:val="00E96FDE"/>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4C3"/>
    <w:rsid w:val="00EA1650"/>
    <w:rsid w:val="00EA18F5"/>
    <w:rsid w:val="00EA198B"/>
    <w:rsid w:val="00EA1AED"/>
    <w:rsid w:val="00EA1CA1"/>
    <w:rsid w:val="00EA1DC0"/>
    <w:rsid w:val="00EA216A"/>
    <w:rsid w:val="00EA22DE"/>
    <w:rsid w:val="00EA2319"/>
    <w:rsid w:val="00EA238B"/>
    <w:rsid w:val="00EA24D6"/>
    <w:rsid w:val="00EA2870"/>
    <w:rsid w:val="00EA28DE"/>
    <w:rsid w:val="00EA2940"/>
    <w:rsid w:val="00EA2A8E"/>
    <w:rsid w:val="00EA2C27"/>
    <w:rsid w:val="00EA2CA4"/>
    <w:rsid w:val="00EA2E62"/>
    <w:rsid w:val="00EA3033"/>
    <w:rsid w:val="00EA3036"/>
    <w:rsid w:val="00EA310F"/>
    <w:rsid w:val="00EA3338"/>
    <w:rsid w:val="00EA335E"/>
    <w:rsid w:val="00EA37E9"/>
    <w:rsid w:val="00EA3A30"/>
    <w:rsid w:val="00EA3A3F"/>
    <w:rsid w:val="00EA3B3E"/>
    <w:rsid w:val="00EA3B64"/>
    <w:rsid w:val="00EA3E5F"/>
    <w:rsid w:val="00EA433F"/>
    <w:rsid w:val="00EA46A9"/>
    <w:rsid w:val="00EA4765"/>
    <w:rsid w:val="00EA4D39"/>
    <w:rsid w:val="00EA4DDB"/>
    <w:rsid w:val="00EA4E41"/>
    <w:rsid w:val="00EA4F7F"/>
    <w:rsid w:val="00EA4FB5"/>
    <w:rsid w:val="00EA51C3"/>
    <w:rsid w:val="00EA5587"/>
    <w:rsid w:val="00EA5716"/>
    <w:rsid w:val="00EA5CE8"/>
    <w:rsid w:val="00EA64B0"/>
    <w:rsid w:val="00EA6658"/>
    <w:rsid w:val="00EA6909"/>
    <w:rsid w:val="00EA6A22"/>
    <w:rsid w:val="00EA6A57"/>
    <w:rsid w:val="00EA6BB4"/>
    <w:rsid w:val="00EA6C04"/>
    <w:rsid w:val="00EA6D5F"/>
    <w:rsid w:val="00EA6F11"/>
    <w:rsid w:val="00EA6FDE"/>
    <w:rsid w:val="00EA75A0"/>
    <w:rsid w:val="00EA75C5"/>
    <w:rsid w:val="00EA75ED"/>
    <w:rsid w:val="00EA75EE"/>
    <w:rsid w:val="00EA78B1"/>
    <w:rsid w:val="00EA7B85"/>
    <w:rsid w:val="00EA7F32"/>
    <w:rsid w:val="00EA7FCA"/>
    <w:rsid w:val="00EB00F3"/>
    <w:rsid w:val="00EB0188"/>
    <w:rsid w:val="00EB026C"/>
    <w:rsid w:val="00EB0283"/>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2252"/>
    <w:rsid w:val="00EB23CF"/>
    <w:rsid w:val="00EB24FD"/>
    <w:rsid w:val="00EB26E7"/>
    <w:rsid w:val="00EB2B81"/>
    <w:rsid w:val="00EB2D3D"/>
    <w:rsid w:val="00EB2D62"/>
    <w:rsid w:val="00EB3233"/>
    <w:rsid w:val="00EB3309"/>
    <w:rsid w:val="00EB37CC"/>
    <w:rsid w:val="00EB3A2E"/>
    <w:rsid w:val="00EB3AFB"/>
    <w:rsid w:val="00EB3D2D"/>
    <w:rsid w:val="00EB435B"/>
    <w:rsid w:val="00EB454E"/>
    <w:rsid w:val="00EB48A2"/>
    <w:rsid w:val="00EB4C3D"/>
    <w:rsid w:val="00EB4DDB"/>
    <w:rsid w:val="00EB4E61"/>
    <w:rsid w:val="00EB4EAD"/>
    <w:rsid w:val="00EB4EF3"/>
    <w:rsid w:val="00EB5187"/>
    <w:rsid w:val="00EB52AA"/>
    <w:rsid w:val="00EB57E4"/>
    <w:rsid w:val="00EB5C21"/>
    <w:rsid w:val="00EB5CFC"/>
    <w:rsid w:val="00EB5E08"/>
    <w:rsid w:val="00EB5F5A"/>
    <w:rsid w:val="00EB6034"/>
    <w:rsid w:val="00EB637F"/>
    <w:rsid w:val="00EB6557"/>
    <w:rsid w:val="00EB689E"/>
    <w:rsid w:val="00EB6AC3"/>
    <w:rsid w:val="00EB6C13"/>
    <w:rsid w:val="00EB6FFB"/>
    <w:rsid w:val="00EB739A"/>
    <w:rsid w:val="00EB7442"/>
    <w:rsid w:val="00EB7483"/>
    <w:rsid w:val="00EB74C7"/>
    <w:rsid w:val="00EB7B4B"/>
    <w:rsid w:val="00EB7C72"/>
    <w:rsid w:val="00EB7D62"/>
    <w:rsid w:val="00EB7D8A"/>
    <w:rsid w:val="00EB7F9F"/>
    <w:rsid w:val="00EC0099"/>
    <w:rsid w:val="00EC00B0"/>
    <w:rsid w:val="00EC02F3"/>
    <w:rsid w:val="00EC031C"/>
    <w:rsid w:val="00EC064B"/>
    <w:rsid w:val="00EC0705"/>
    <w:rsid w:val="00EC07E0"/>
    <w:rsid w:val="00EC08A0"/>
    <w:rsid w:val="00EC0904"/>
    <w:rsid w:val="00EC0A1E"/>
    <w:rsid w:val="00EC0E00"/>
    <w:rsid w:val="00EC0E9B"/>
    <w:rsid w:val="00EC0F23"/>
    <w:rsid w:val="00EC1F46"/>
    <w:rsid w:val="00EC2246"/>
    <w:rsid w:val="00EC23B7"/>
    <w:rsid w:val="00EC2515"/>
    <w:rsid w:val="00EC26E0"/>
    <w:rsid w:val="00EC2747"/>
    <w:rsid w:val="00EC2811"/>
    <w:rsid w:val="00EC2A1E"/>
    <w:rsid w:val="00EC2A7E"/>
    <w:rsid w:val="00EC2CA0"/>
    <w:rsid w:val="00EC3D1F"/>
    <w:rsid w:val="00EC3D3B"/>
    <w:rsid w:val="00EC42D2"/>
    <w:rsid w:val="00EC4443"/>
    <w:rsid w:val="00EC4A87"/>
    <w:rsid w:val="00EC4A9A"/>
    <w:rsid w:val="00EC4CEF"/>
    <w:rsid w:val="00EC4DA3"/>
    <w:rsid w:val="00EC4E32"/>
    <w:rsid w:val="00EC5620"/>
    <w:rsid w:val="00EC5987"/>
    <w:rsid w:val="00EC5AB0"/>
    <w:rsid w:val="00EC5C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6E5"/>
    <w:rsid w:val="00ED07A1"/>
    <w:rsid w:val="00ED0916"/>
    <w:rsid w:val="00ED0C35"/>
    <w:rsid w:val="00ED0C7D"/>
    <w:rsid w:val="00ED156D"/>
    <w:rsid w:val="00ED1871"/>
    <w:rsid w:val="00ED1993"/>
    <w:rsid w:val="00ED1AA9"/>
    <w:rsid w:val="00ED1EF4"/>
    <w:rsid w:val="00ED1F0D"/>
    <w:rsid w:val="00ED202F"/>
    <w:rsid w:val="00ED2048"/>
    <w:rsid w:val="00ED2103"/>
    <w:rsid w:val="00ED21FF"/>
    <w:rsid w:val="00ED23D6"/>
    <w:rsid w:val="00ED2457"/>
    <w:rsid w:val="00ED24FA"/>
    <w:rsid w:val="00ED2532"/>
    <w:rsid w:val="00ED28E4"/>
    <w:rsid w:val="00ED2B2E"/>
    <w:rsid w:val="00ED2E8B"/>
    <w:rsid w:val="00ED395D"/>
    <w:rsid w:val="00ED3998"/>
    <w:rsid w:val="00ED3A0D"/>
    <w:rsid w:val="00ED3E73"/>
    <w:rsid w:val="00ED4050"/>
    <w:rsid w:val="00ED427C"/>
    <w:rsid w:val="00ED462C"/>
    <w:rsid w:val="00ED4789"/>
    <w:rsid w:val="00ED47D4"/>
    <w:rsid w:val="00ED49F9"/>
    <w:rsid w:val="00ED4C2E"/>
    <w:rsid w:val="00ED56D3"/>
    <w:rsid w:val="00ED57DF"/>
    <w:rsid w:val="00ED5877"/>
    <w:rsid w:val="00ED592D"/>
    <w:rsid w:val="00ED5CA3"/>
    <w:rsid w:val="00ED5CC9"/>
    <w:rsid w:val="00ED5D46"/>
    <w:rsid w:val="00ED5EAB"/>
    <w:rsid w:val="00ED5F31"/>
    <w:rsid w:val="00ED5FC3"/>
    <w:rsid w:val="00ED603F"/>
    <w:rsid w:val="00ED6151"/>
    <w:rsid w:val="00ED6392"/>
    <w:rsid w:val="00ED64B7"/>
    <w:rsid w:val="00ED652B"/>
    <w:rsid w:val="00ED676D"/>
    <w:rsid w:val="00ED6ABB"/>
    <w:rsid w:val="00ED71DD"/>
    <w:rsid w:val="00ED720A"/>
    <w:rsid w:val="00ED7269"/>
    <w:rsid w:val="00ED742A"/>
    <w:rsid w:val="00ED759D"/>
    <w:rsid w:val="00ED782D"/>
    <w:rsid w:val="00ED7A2B"/>
    <w:rsid w:val="00ED7EC7"/>
    <w:rsid w:val="00EE0162"/>
    <w:rsid w:val="00EE0406"/>
    <w:rsid w:val="00EE05D3"/>
    <w:rsid w:val="00EE0669"/>
    <w:rsid w:val="00EE0BFF"/>
    <w:rsid w:val="00EE0DF0"/>
    <w:rsid w:val="00EE0ECD"/>
    <w:rsid w:val="00EE0FB7"/>
    <w:rsid w:val="00EE1232"/>
    <w:rsid w:val="00EE142F"/>
    <w:rsid w:val="00EE1671"/>
    <w:rsid w:val="00EE18FD"/>
    <w:rsid w:val="00EE19F6"/>
    <w:rsid w:val="00EE1C51"/>
    <w:rsid w:val="00EE1DC4"/>
    <w:rsid w:val="00EE1E02"/>
    <w:rsid w:val="00EE22A4"/>
    <w:rsid w:val="00EE2486"/>
    <w:rsid w:val="00EE2B79"/>
    <w:rsid w:val="00EE2C6D"/>
    <w:rsid w:val="00EE2CC7"/>
    <w:rsid w:val="00EE2D2F"/>
    <w:rsid w:val="00EE2E27"/>
    <w:rsid w:val="00EE30AA"/>
    <w:rsid w:val="00EE3274"/>
    <w:rsid w:val="00EE34B7"/>
    <w:rsid w:val="00EE3888"/>
    <w:rsid w:val="00EE395E"/>
    <w:rsid w:val="00EE3D36"/>
    <w:rsid w:val="00EE411A"/>
    <w:rsid w:val="00EE439A"/>
    <w:rsid w:val="00EE45A1"/>
    <w:rsid w:val="00EE4827"/>
    <w:rsid w:val="00EE485D"/>
    <w:rsid w:val="00EE494A"/>
    <w:rsid w:val="00EE4AD6"/>
    <w:rsid w:val="00EE4BA1"/>
    <w:rsid w:val="00EE4CCC"/>
    <w:rsid w:val="00EE4D27"/>
    <w:rsid w:val="00EE4D4F"/>
    <w:rsid w:val="00EE4DD5"/>
    <w:rsid w:val="00EE4E10"/>
    <w:rsid w:val="00EE4F3E"/>
    <w:rsid w:val="00EE518B"/>
    <w:rsid w:val="00EE548D"/>
    <w:rsid w:val="00EE57E0"/>
    <w:rsid w:val="00EE582E"/>
    <w:rsid w:val="00EE5A24"/>
    <w:rsid w:val="00EE5A7F"/>
    <w:rsid w:val="00EE6106"/>
    <w:rsid w:val="00EE63E3"/>
    <w:rsid w:val="00EE6955"/>
    <w:rsid w:val="00EE6AE7"/>
    <w:rsid w:val="00EE6B44"/>
    <w:rsid w:val="00EE6D26"/>
    <w:rsid w:val="00EE6F57"/>
    <w:rsid w:val="00EE6FE5"/>
    <w:rsid w:val="00EE70A0"/>
    <w:rsid w:val="00EE73CA"/>
    <w:rsid w:val="00EE73DF"/>
    <w:rsid w:val="00EE742D"/>
    <w:rsid w:val="00EE74CB"/>
    <w:rsid w:val="00EE74D2"/>
    <w:rsid w:val="00EE74D8"/>
    <w:rsid w:val="00EE7730"/>
    <w:rsid w:val="00EE7D58"/>
    <w:rsid w:val="00EF028A"/>
    <w:rsid w:val="00EF0304"/>
    <w:rsid w:val="00EF04BF"/>
    <w:rsid w:val="00EF0542"/>
    <w:rsid w:val="00EF086E"/>
    <w:rsid w:val="00EF0AD8"/>
    <w:rsid w:val="00EF0FF2"/>
    <w:rsid w:val="00EF11B0"/>
    <w:rsid w:val="00EF1265"/>
    <w:rsid w:val="00EF1586"/>
    <w:rsid w:val="00EF1FCB"/>
    <w:rsid w:val="00EF201F"/>
    <w:rsid w:val="00EF2178"/>
    <w:rsid w:val="00EF218F"/>
    <w:rsid w:val="00EF21CB"/>
    <w:rsid w:val="00EF225E"/>
    <w:rsid w:val="00EF2519"/>
    <w:rsid w:val="00EF28BC"/>
    <w:rsid w:val="00EF29D8"/>
    <w:rsid w:val="00EF2AFD"/>
    <w:rsid w:val="00EF2BCE"/>
    <w:rsid w:val="00EF2DAC"/>
    <w:rsid w:val="00EF2DFB"/>
    <w:rsid w:val="00EF2FD0"/>
    <w:rsid w:val="00EF32C5"/>
    <w:rsid w:val="00EF340E"/>
    <w:rsid w:val="00EF36C0"/>
    <w:rsid w:val="00EF36D7"/>
    <w:rsid w:val="00EF3E05"/>
    <w:rsid w:val="00EF43B2"/>
    <w:rsid w:val="00EF468D"/>
    <w:rsid w:val="00EF4788"/>
    <w:rsid w:val="00EF48A5"/>
    <w:rsid w:val="00EF48E8"/>
    <w:rsid w:val="00EF4920"/>
    <w:rsid w:val="00EF4ABE"/>
    <w:rsid w:val="00EF4AE8"/>
    <w:rsid w:val="00EF4B35"/>
    <w:rsid w:val="00EF4C9F"/>
    <w:rsid w:val="00EF4D3B"/>
    <w:rsid w:val="00EF4FF5"/>
    <w:rsid w:val="00EF5902"/>
    <w:rsid w:val="00EF5A97"/>
    <w:rsid w:val="00EF5AA5"/>
    <w:rsid w:val="00EF5C79"/>
    <w:rsid w:val="00EF5D23"/>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72"/>
    <w:rsid w:val="00EF76C3"/>
    <w:rsid w:val="00EF776E"/>
    <w:rsid w:val="00EF7872"/>
    <w:rsid w:val="00EF7A99"/>
    <w:rsid w:val="00EF7BDE"/>
    <w:rsid w:val="00EF7E55"/>
    <w:rsid w:val="00EF7E87"/>
    <w:rsid w:val="00F004CC"/>
    <w:rsid w:val="00F00623"/>
    <w:rsid w:val="00F006FB"/>
    <w:rsid w:val="00F009CC"/>
    <w:rsid w:val="00F00CF6"/>
    <w:rsid w:val="00F00E12"/>
    <w:rsid w:val="00F0106C"/>
    <w:rsid w:val="00F0112A"/>
    <w:rsid w:val="00F01444"/>
    <w:rsid w:val="00F0162E"/>
    <w:rsid w:val="00F017D2"/>
    <w:rsid w:val="00F0196B"/>
    <w:rsid w:val="00F0196C"/>
    <w:rsid w:val="00F0197E"/>
    <w:rsid w:val="00F01A94"/>
    <w:rsid w:val="00F01EF6"/>
    <w:rsid w:val="00F024D9"/>
    <w:rsid w:val="00F02527"/>
    <w:rsid w:val="00F025B4"/>
    <w:rsid w:val="00F025F3"/>
    <w:rsid w:val="00F02EFE"/>
    <w:rsid w:val="00F03048"/>
    <w:rsid w:val="00F03539"/>
    <w:rsid w:val="00F0366A"/>
    <w:rsid w:val="00F0367E"/>
    <w:rsid w:val="00F03793"/>
    <w:rsid w:val="00F03825"/>
    <w:rsid w:val="00F0389E"/>
    <w:rsid w:val="00F03A17"/>
    <w:rsid w:val="00F03A7E"/>
    <w:rsid w:val="00F03F19"/>
    <w:rsid w:val="00F0476E"/>
    <w:rsid w:val="00F049A3"/>
    <w:rsid w:val="00F04C06"/>
    <w:rsid w:val="00F04C4E"/>
    <w:rsid w:val="00F04C85"/>
    <w:rsid w:val="00F04F91"/>
    <w:rsid w:val="00F0509E"/>
    <w:rsid w:val="00F054B8"/>
    <w:rsid w:val="00F05A60"/>
    <w:rsid w:val="00F05B76"/>
    <w:rsid w:val="00F05D6A"/>
    <w:rsid w:val="00F06059"/>
    <w:rsid w:val="00F063E2"/>
    <w:rsid w:val="00F065D5"/>
    <w:rsid w:val="00F065DB"/>
    <w:rsid w:val="00F067BC"/>
    <w:rsid w:val="00F06AE8"/>
    <w:rsid w:val="00F0710E"/>
    <w:rsid w:val="00F072EC"/>
    <w:rsid w:val="00F074FA"/>
    <w:rsid w:val="00F0752C"/>
    <w:rsid w:val="00F07575"/>
    <w:rsid w:val="00F07DF5"/>
    <w:rsid w:val="00F07E33"/>
    <w:rsid w:val="00F10114"/>
    <w:rsid w:val="00F10331"/>
    <w:rsid w:val="00F1034C"/>
    <w:rsid w:val="00F103C8"/>
    <w:rsid w:val="00F10435"/>
    <w:rsid w:val="00F105EF"/>
    <w:rsid w:val="00F106EC"/>
    <w:rsid w:val="00F10791"/>
    <w:rsid w:val="00F10B31"/>
    <w:rsid w:val="00F10B6C"/>
    <w:rsid w:val="00F10E87"/>
    <w:rsid w:val="00F10F46"/>
    <w:rsid w:val="00F11064"/>
    <w:rsid w:val="00F111EE"/>
    <w:rsid w:val="00F11222"/>
    <w:rsid w:val="00F11330"/>
    <w:rsid w:val="00F114E1"/>
    <w:rsid w:val="00F116C8"/>
    <w:rsid w:val="00F11BA7"/>
    <w:rsid w:val="00F11C04"/>
    <w:rsid w:val="00F11CA3"/>
    <w:rsid w:val="00F11D48"/>
    <w:rsid w:val="00F11ECD"/>
    <w:rsid w:val="00F11F4A"/>
    <w:rsid w:val="00F12031"/>
    <w:rsid w:val="00F1215C"/>
    <w:rsid w:val="00F121E9"/>
    <w:rsid w:val="00F1223B"/>
    <w:rsid w:val="00F12469"/>
    <w:rsid w:val="00F12AB1"/>
    <w:rsid w:val="00F12C1A"/>
    <w:rsid w:val="00F12E6C"/>
    <w:rsid w:val="00F13474"/>
    <w:rsid w:val="00F1352A"/>
    <w:rsid w:val="00F13696"/>
    <w:rsid w:val="00F142FF"/>
    <w:rsid w:val="00F14932"/>
    <w:rsid w:val="00F14B71"/>
    <w:rsid w:val="00F14C19"/>
    <w:rsid w:val="00F14D01"/>
    <w:rsid w:val="00F15165"/>
    <w:rsid w:val="00F154EE"/>
    <w:rsid w:val="00F158DA"/>
    <w:rsid w:val="00F159BB"/>
    <w:rsid w:val="00F15B9F"/>
    <w:rsid w:val="00F15BA1"/>
    <w:rsid w:val="00F15C15"/>
    <w:rsid w:val="00F1605A"/>
    <w:rsid w:val="00F16271"/>
    <w:rsid w:val="00F16656"/>
    <w:rsid w:val="00F1668D"/>
    <w:rsid w:val="00F166B7"/>
    <w:rsid w:val="00F167FD"/>
    <w:rsid w:val="00F16944"/>
    <w:rsid w:val="00F16ADC"/>
    <w:rsid w:val="00F16F87"/>
    <w:rsid w:val="00F17007"/>
    <w:rsid w:val="00F176C6"/>
    <w:rsid w:val="00F17715"/>
    <w:rsid w:val="00F17744"/>
    <w:rsid w:val="00F177ED"/>
    <w:rsid w:val="00F17CA4"/>
    <w:rsid w:val="00F17DDE"/>
    <w:rsid w:val="00F20134"/>
    <w:rsid w:val="00F201DE"/>
    <w:rsid w:val="00F201E7"/>
    <w:rsid w:val="00F203E2"/>
    <w:rsid w:val="00F20646"/>
    <w:rsid w:val="00F20761"/>
    <w:rsid w:val="00F20B0C"/>
    <w:rsid w:val="00F20D4D"/>
    <w:rsid w:val="00F20DE5"/>
    <w:rsid w:val="00F20E09"/>
    <w:rsid w:val="00F20F8E"/>
    <w:rsid w:val="00F21104"/>
    <w:rsid w:val="00F2149E"/>
    <w:rsid w:val="00F2173B"/>
    <w:rsid w:val="00F2191F"/>
    <w:rsid w:val="00F21DCC"/>
    <w:rsid w:val="00F21EEC"/>
    <w:rsid w:val="00F2202A"/>
    <w:rsid w:val="00F220CB"/>
    <w:rsid w:val="00F2231E"/>
    <w:rsid w:val="00F22B09"/>
    <w:rsid w:val="00F22C0B"/>
    <w:rsid w:val="00F22ED8"/>
    <w:rsid w:val="00F23026"/>
    <w:rsid w:val="00F236A4"/>
    <w:rsid w:val="00F23A83"/>
    <w:rsid w:val="00F23F07"/>
    <w:rsid w:val="00F23FB3"/>
    <w:rsid w:val="00F24370"/>
    <w:rsid w:val="00F24654"/>
    <w:rsid w:val="00F2469C"/>
    <w:rsid w:val="00F24840"/>
    <w:rsid w:val="00F24B57"/>
    <w:rsid w:val="00F24C0E"/>
    <w:rsid w:val="00F24CC3"/>
    <w:rsid w:val="00F24CE8"/>
    <w:rsid w:val="00F24F4C"/>
    <w:rsid w:val="00F24FF4"/>
    <w:rsid w:val="00F25015"/>
    <w:rsid w:val="00F25306"/>
    <w:rsid w:val="00F2534F"/>
    <w:rsid w:val="00F25867"/>
    <w:rsid w:val="00F259BB"/>
    <w:rsid w:val="00F25B36"/>
    <w:rsid w:val="00F25B6E"/>
    <w:rsid w:val="00F25E3E"/>
    <w:rsid w:val="00F25EA2"/>
    <w:rsid w:val="00F26536"/>
    <w:rsid w:val="00F26680"/>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3BC"/>
    <w:rsid w:val="00F304CF"/>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2C8D"/>
    <w:rsid w:val="00F32EE9"/>
    <w:rsid w:val="00F3304B"/>
    <w:rsid w:val="00F3317A"/>
    <w:rsid w:val="00F33200"/>
    <w:rsid w:val="00F334D7"/>
    <w:rsid w:val="00F3358C"/>
    <w:rsid w:val="00F335BA"/>
    <w:rsid w:val="00F33980"/>
    <w:rsid w:val="00F33D14"/>
    <w:rsid w:val="00F33EFC"/>
    <w:rsid w:val="00F33F6F"/>
    <w:rsid w:val="00F33FAB"/>
    <w:rsid w:val="00F343AA"/>
    <w:rsid w:val="00F346A8"/>
    <w:rsid w:val="00F3470B"/>
    <w:rsid w:val="00F348A2"/>
    <w:rsid w:val="00F34AE3"/>
    <w:rsid w:val="00F34D4A"/>
    <w:rsid w:val="00F353B2"/>
    <w:rsid w:val="00F353D9"/>
    <w:rsid w:val="00F357D9"/>
    <w:rsid w:val="00F359C2"/>
    <w:rsid w:val="00F35A19"/>
    <w:rsid w:val="00F35BE0"/>
    <w:rsid w:val="00F35C53"/>
    <w:rsid w:val="00F3608E"/>
    <w:rsid w:val="00F36369"/>
    <w:rsid w:val="00F36451"/>
    <w:rsid w:val="00F36D99"/>
    <w:rsid w:val="00F36EBB"/>
    <w:rsid w:val="00F36F64"/>
    <w:rsid w:val="00F37005"/>
    <w:rsid w:val="00F372A9"/>
    <w:rsid w:val="00F3749F"/>
    <w:rsid w:val="00F377CD"/>
    <w:rsid w:val="00F377EB"/>
    <w:rsid w:val="00F3791D"/>
    <w:rsid w:val="00F37BF9"/>
    <w:rsid w:val="00F37C38"/>
    <w:rsid w:val="00F37F14"/>
    <w:rsid w:val="00F40163"/>
    <w:rsid w:val="00F40381"/>
    <w:rsid w:val="00F405F6"/>
    <w:rsid w:val="00F40620"/>
    <w:rsid w:val="00F40677"/>
    <w:rsid w:val="00F406F5"/>
    <w:rsid w:val="00F40A3F"/>
    <w:rsid w:val="00F40A78"/>
    <w:rsid w:val="00F40DC5"/>
    <w:rsid w:val="00F40ED7"/>
    <w:rsid w:val="00F40F3F"/>
    <w:rsid w:val="00F40F53"/>
    <w:rsid w:val="00F411E7"/>
    <w:rsid w:val="00F412E8"/>
    <w:rsid w:val="00F4133C"/>
    <w:rsid w:val="00F415A3"/>
    <w:rsid w:val="00F415E3"/>
    <w:rsid w:val="00F417DF"/>
    <w:rsid w:val="00F41993"/>
    <w:rsid w:val="00F41E90"/>
    <w:rsid w:val="00F4202E"/>
    <w:rsid w:val="00F4229C"/>
    <w:rsid w:val="00F42318"/>
    <w:rsid w:val="00F42864"/>
    <w:rsid w:val="00F428FF"/>
    <w:rsid w:val="00F429A7"/>
    <w:rsid w:val="00F42A28"/>
    <w:rsid w:val="00F42C56"/>
    <w:rsid w:val="00F42CE1"/>
    <w:rsid w:val="00F431D7"/>
    <w:rsid w:val="00F431E9"/>
    <w:rsid w:val="00F4344C"/>
    <w:rsid w:val="00F43659"/>
    <w:rsid w:val="00F439CC"/>
    <w:rsid w:val="00F439F9"/>
    <w:rsid w:val="00F44093"/>
    <w:rsid w:val="00F4449A"/>
    <w:rsid w:val="00F44666"/>
    <w:rsid w:val="00F447B4"/>
    <w:rsid w:val="00F448D2"/>
    <w:rsid w:val="00F4492A"/>
    <w:rsid w:val="00F44A13"/>
    <w:rsid w:val="00F44BAB"/>
    <w:rsid w:val="00F44CBE"/>
    <w:rsid w:val="00F44ED3"/>
    <w:rsid w:val="00F451C8"/>
    <w:rsid w:val="00F451EE"/>
    <w:rsid w:val="00F45328"/>
    <w:rsid w:val="00F456FA"/>
    <w:rsid w:val="00F4581F"/>
    <w:rsid w:val="00F45C8D"/>
    <w:rsid w:val="00F45EEC"/>
    <w:rsid w:val="00F45FB2"/>
    <w:rsid w:val="00F46261"/>
    <w:rsid w:val="00F462B9"/>
    <w:rsid w:val="00F4635D"/>
    <w:rsid w:val="00F46422"/>
    <w:rsid w:val="00F46633"/>
    <w:rsid w:val="00F466EC"/>
    <w:rsid w:val="00F46ABF"/>
    <w:rsid w:val="00F46AD3"/>
    <w:rsid w:val="00F46B91"/>
    <w:rsid w:val="00F46BAC"/>
    <w:rsid w:val="00F46EE0"/>
    <w:rsid w:val="00F47008"/>
    <w:rsid w:val="00F470E9"/>
    <w:rsid w:val="00F47188"/>
    <w:rsid w:val="00F47513"/>
    <w:rsid w:val="00F47649"/>
    <w:rsid w:val="00F4792C"/>
    <w:rsid w:val="00F47A6C"/>
    <w:rsid w:val="00F47B0E"/>
    <w:rsid w:val="00F500B5"/>
    <w:rsid w:val="00F50192"/>
    <w:rsid w:val="00F50273"/>
    <w:rsid w:val="00F5037B"/>
    <w:rsid w:val="00F50569"/>
    <w:rsid w:val="00F50654"/>
    <w:rsid w:val="00F50967"/>
    <w:rsid w:val="00F50F80"/>
    <w:rsid w:val="00F51068"/>
    <w:rsid w:val="00F51221"/>
    <w:rsid w:val="00F5125F"/>
    <w:rsid w:val="00F51272"/>
    <w:rsid w:val="00F516B5"/>
    <w:rsid w:val="00F51A9E"/>
    <w:rsid w:val="00F51DE9"/>
    <w:rsid w:val="00F51F3D"/>
    <w:rsid w:val="00F51FD6"/>
    <w:rsid w:val="00F51FD8"/>
    <w:rsid w:val="00F521ED"/>
    <w:rsid w:val="00F52460"/>
    <w:rsid w:val="00F52D49"/>
    <w:rsid w:val="00F52F69"/>
    <w:rsid w:val="00F53485"/>
    <w:rsid w:val="00F535F0"/>
    <w:rsid w:val="00F539A7"/>
    <w:rsid w:val="00F53A9F"/>
    <w:rsid w:val="00F54108"/>
    <w:rsid w:val="00F541E7"/>
    <w:rsid w:val="00F54361"/>
    <w:rsid w:val="00F545F4"/>
    <w:rsid w:val="00F546BC"/>
    <w:rsid w:val="00F54754"/>
    <w:rsid w:val="00F54D6D"/>
    <w:rsid w:val="00F54F83"/>
    <w:rsid w:val="00F5550E"/>
    <w:rsid w:val="00F55972"/>
    <w:rsid w:val="00F55CD0"/>
    <w:rsid w:val="00F55E22"/>
    <w:rsid w:val="00F55EC9"/>
    <w:rsid w:val="00F56001"/>
    <w:rsid w:val="00F56029"/>
    <w:rsid w:val="00F56064"/>
    <w:rsid w:val="00F56167"/>
    <w:rsid w:val="00F56376"/>
    <w:rsid w:val="00F56456"/>
    <w:rsid w:val="00F565A7"/>
    <w:rsid w:val="00F5675E"/>
    <w:rsid w:val="00F567B1"/>
    <w:rsid w:val="00F56D2C"/>
    <w:rsid w:val="00F5706A"/>
    <w:rsid w:val="00F570B2"/>
    <w:rsid w:val="00F5718B"/>
    <w:rsid w:val="00F571B7"/>
    <w:rsid w:val="00F57308"/>
    <w:rsid w:val="00F573D4"/>
    <w:rsid w:val="00F575FB"/>
    <w:rsid w:val="00F57601"/>
    <w:rsid w:val="00F57FDF"/>
    <w:rsid w:val="00F6006F"/>
    <w:rsid w:val="00F600D6"/>
    <w:rsid w:val="00F603DA"/>
    <w:rsid w:val="00F60571"/>
    <w:rsid w:val="00F60816"/>
    <w:rsid w:val="00F60D59"/>
    <w:rsid w:val="00F60D93"/>
    <w:rsid w:val="00F60EEE"/>
    <w:rsid w:val="00F60FDE"/>
    <w:rsid w:val="00F61194"/>
    <w:rsid w:val="00F61278"/>
    <w:rsid w:val="00F6146F"/>
    <w:rsid w:val="00F61695"/>
    <w:rsid w:val="00F617E8"/>
    <w:rsid w:val="00F61801"/>
    <w:rsid w:val="00F61A26"/>
    <w:rsid w:val="00F61BB0"/>
    <w:rsid w:val="00F61F20"/>
    <w:rsid w:val="00F62251"/>
    <w:rsid w:val="00F62474"/>
    <w:rsid w:val="00F62562"/>
    <w:rsid w:val="00F627A5"/>
    <w:rsid w:val="00F627BD"/>
    <w:rsid w:val="00F62858"/>
    <w:rsid w:val="00F62906"/>
    <w:rsid w:val="00F629B1"/>
    <w:rsid w:val="00F63020"/>
    <w:rsid w:val="00F6341E"/>
    <w:rsid w:val="00F635AC"/>
    <w:rsid w:val="00F6363B"/>
    <w:rsid w:val="00F636A4"/>
    <w:rsid w:val="00F6370E"/>
    <w:rsid w:val="00F63B90"/>
    <w:rsid w:val="00F63C83"/>
    <w:rsid w:val="00F63C95"/>
    <w:rsid w:val="00F63E39"/>
    <w:rsid w:val="00F63E73"/>
    <w:rsid w:val="00F642AE"/>
    <w:rsid w:val="00F6440A"/>
    <w:rsid w:val="00F64562"/>
    <w:rsid w:val="00F64BE1"/>
    <w:rsid w:val="00F65101"/>
    <w:rsid w:val="00F65295"/>
    <w:rsid w:val="00F65379"/>
    <w:rsid w:val="00F654F0"/>
    <w:rsid w:val="00F6597E"/>
    <w:rsid w:val="00F65E39"/>
    <w:rsid w:val="00F65FC1"/>
    <w:rsid w:val="00F66077"/>
    <w:rsid w:val="00F6612E"/>
    <w:rsid w:val="00F661F0"/>
    <w:rsid w:val="00F662F4"/>
    <w:rsid w:val="00F66335"/>
    <w:rsid w:val="00F66541"/>
    <w:rsid w:val="00F665CB"/>
    <w:rsid w:val="00F66743"/>
    <w:rsid w:val="00F668F4"/>
    <w:rsid w:val="00F670FC"/>
    <w:rsid w:val="00F675B9"/>
    <w:rsid w:val="00F67761"/>
    <w:rsid w:val="00F67E06"/>
    <w:rsid w:val="00F67F50"/>
    <w:rsid w:val="00F70317"/>
    <w:rsid w:val="00F70426"/>
    <w:rsid w:val="00F70446"/>
    <w:rsid w:val="00F70715"/>
    <w:rsid w:val="00F70A12"/>
    <w:rsid w:val="00F70AC2"/>
    <w:rsid w:val="00F70B23"/>
    <w:rsid w:val="00F70B87"/>
    <w:rsid w:val="00F7100D"/>
    <w:rsid w:val="00F7120A"/>
    <w:rsid w:val="00F712DD"/>
    <w:rsid w:val="00F718ED"/>
    <w:rsid w:val="00F71CE5"/>
    <w:rsid w:val="00F71EC0"/>
    <w:rsid w:val="00F72060"/>
    <w:rsid w:val="00F72327"/>
    <w:rsid w:val="00F72534"/>
    <w:rsid w:val="00F72681"/>
    <w:rsid w:val="00F7279D"/>
    <w:rsid w:val="00F72A16"/>
    <w:rsid w:val="00F72AAF"/>
    <w:rsid w:val="00F72C05"/>
    <w:rsid w:val="00F72C09"/>
    <w:rsid w:val="00F72C22"/>
    <w:rsid w:val="00F72C53"/>
    <w:rsid w:val="00F72E13"/>
    <w:rsid w:val="00F72FB4"/>
    <w:rsid w:val="00F72FCD"/>
    <w:rsid w:val="00F73187"/>
    <w:rsid w:val="00F735FB"/>
    <w:rsid w:val="00F73733"/>
    <w:rsid w:val="00F73851"/>
    <w:rsid w:val="00F73CF2"/>
    <w:rsid w:val="00F74410"/>
    <w:rsid w:val="00F746A8"/>
    <w:rsid w:val="00F746CB"/>
    <w:rsid w:val="00F747BF"/>
    <w:rsid w:val="00F748B7"/>
    <w:rsid w:val="00F74A70"/>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A5"/>
    <w:rsid w:val="00F76BC3"/>
    <w:rsid w:val="00F76BCC"/>
    <w:rsid w:val="00F76C66"/>
    <w:rsid w:val="00F76FE9"/>
    <w:rsid w:val="00F7741E"/>
    <w:rsid w:val="00F7752E"/>
    <w:rsid w:val="00F777DD"/>
    <w:rsid w:val="00F77B9E"/>
    <w:rsid w:val="00F77C3E"/>
    <w:rsid w:val="00F77C74"/>
    <w:rsid w:val="00F77E8B"/>
    <w:rsid w:val="00F80119"/>
    <w:rsid w:val="00F80196"/>
    <w:rsid w:val="00F80349"/>
    <w:rsid w:val="00F80637"/>
    <w:rsid w:val="00F80A59"/>
    <w:rsid w:val="00F80C47"/>
    <w:rsid w:val="00F80C80"/>
    <w:rsid w:val="00F80EEE"/>
    <w:rsid w:val="00F80F71"/>
    <w:rsid w:val="00F81148"/>
    <w:rsid w:val="00F814A8"/>
    <w:rsid w:val="00F81629"/>
    <w:rsid w:val="00F818B0"/>
    <w:rsid w:val="00F81ADA"/>
    <w:rsid w:val="00F81BB3"/>
    <w:rsid w:val="00F825FC"/>
    <w:rsid w:val="00F82787"/>
    <w:rsid w:val="00F82845"/>
    <w:rsid w:val="00F82B6E"/>
    <w:rsid w:val="00F82BD0"/>
    <w:rsid w:val="00F83235"/>
    <w:rsid w:val="00F83460"/>
    <w:rsid w:val="00F83672"/>
    <w:rsid w:val="00F838EB"/>
    <w:rsid w:val="00F83B71"/>
    <w:rsid w:val="00F83C01"/>
    <w:rsid w:val="00F840C0"/>
    <w:rsid w:val="00F84116"/>
    <w:rsid w:val="00F841D4"/>
    <w:rsid w:val="00F84338"/>
    <w:rsid w:val="00F844C3"/>
    <w:rsid w:val="00F84512"/>
    <w:rsid w:val="00F845C0"/>
    <w:rsid w:val="00F847D1"/>
    <w:rsid w:val="00F8480A"/>
    <w:rsid w:val="00F84A40"/>
    <w:rsid w:val="00F84BD0"/>
    <w:rsid w:val="00F84DE7"/>
    <w:rsid w:val="00F85000"/>
    <w:rsid w:val="00F85380"/>
    <w:rsid w:val="00F8538F"/>
    <w:rsid w:val="00F85986"/>
    <w:rsid w:val="00F85A77"/>
    <w:rsid w:val="00F85C4C"/>
    <w:rsid w:val="00F85CD2"/>
    <w:rsid w:val="00F85E6D"/>
    <w:rsid w:val="00F85FA7"/>
    <w:rsid w:val="00F861A2"/>
    <w:rsid w:val="00F861CF"/>
    <w:rsid w:val="00F864C6"/>
    <w:rsid w:val="00F86516"/>
    <w:rsid w:val="00F8674D"/>
    <w:rsid w:val="00F8674E"/>
    <w:rsid w:val="00F86A25"/>
    <w:rsid w:val="00F86A87"/>
    <w:rsid w:val="00F86C5D"/>
    <w:rsid w:val="00F86D8F"/>
    <w:rsid w:val="00F86F46"/>
    <w:rsid w:val="00F87280"/>
    <w:rsid w:val="00F87325"/>
    <w:rsid w:val="00F8781E"/>
    <w:rsid w:val="00F87871"/>
    <w:rsid w:val="00F87876"/>
    <w:rsid w:val="00F87AC9"/>
    <w:rsid w:val="00F87D7B"/>
    <w:rsid w:val="00F905D9"/>
    <w:rsid w:val="00F908DD"/>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234A"/>
    <w:rsid w:val="00F92484"/>
    <w:rsid w:val="00F92488"/>
    <w:rsid w:val="00F924B0"/>
    <w:rsid w:val="00F926D4"/>
    <w:rsid w:val="00F92BA5"/>
    <w:rsid w:val="00F92D09"/>
    <w:rsid w:val="00F92EAE"/>
    <w:rsid w:val="00F9301F"/>
    <w:rsid w:val="00F9342F"/>
    <w:rsid w:val="00F93486"/>
    <w:rsid w:val="00F9351D"/>
    <w:rsid w:val="00F935E2"/>
    <w:rsid w:val="00F93706"/>
    <w:rsid w:val="00F93A3B"/>
    <w:rsid w:val="00F93B26"/>
    <w:rsid w:val="00F9433D"/>
    <w:rsid w:val="00F9471D"/>
    <w:rsid w:val="00F9484C"/>
    <w:rsid w:val="00F94A0E"/>
    <w:rsid w:val="00F94ABE"/>
    <w:rsid w:val="00F94AEB"/>
    <w:rsid w:val="00F94BA2"/>
    <w:rsid w:val="00F95152"/>
    <w:rsid w:val="00F95256"/>
    <w:rsid w:val="00F95378"/>
    <w:rsid w:val="00F95427"/>
    <w:rsid w:val="00F95650"/>
    <w:rsid w:val="00F95AD3"/>
    <w:rsid w:val="00F95B98"/>
    <w:rsid w:val="00F95CF5"/>
    <w:rsid w:val="00F965CB"/>
    <w:rsid w:val="00F96827"/>
    <w:rsid w:val="00F96A6D"/>
    <w:rsid w:val="00F96BB5"/>
    <w:rsid w:val="00F96DA4"/>
    <w:rsid w:val="00F96FE7"/>
    <w:rsid w:val="00F9728A"/>
    <w:rsid w:val="00F972A2"/>
    <w:rsid w:val="00F972D8"/>
    <w:rsid w:val="00F97346"/>
    <w:rsid w:val="00F97E72"/>
    <w:rsid w:val="00F97EC5"/>
    <w:rsid w:val="00FA0094"/>
    <w:rsid w:val="00FA027F"/>
    <w:rsid w:val="00FA042A"/>
    <w:rsid w:val="00FA084D"/>
    <w:rsid w:val="00FA096F"/>
    <w:rsid w:val="00FA0AD4"/>
    <w:rsid w:val="00FA0C56"/>
    <w:rsid w:val="00FA0F2E"/>
    <w:rsid w:val="00FA0F36"/>
    <w:rsid w:val="00FA110D"/>
    <w:rsid w:val="00FA1506"/>
    <w:rsid w:val="00FA186C"/>
    <w:rsid w:val="00FA193C"/>
    <w:rsid w:val="00FA1C39"/>
    <w:rsid w:val="00FA1EC8"/>
    <w:rsid w:val="00FA2139"/>
    <w:rsid w:val="00FA2370"/>
    <w:rsid w:val="00FA25B1"/>
    <w:rsid w:val="00FA2A4B"/>
    <w:rsid w:val="00FA2BEA"/>
    <w:rsid w:val="00FA3150"/>
    <w:rsid w:val="00FA31D2"/>
    <w:rsid w:val="00FA3590"/>
    <w:rsid w:val="00FA3BA6"/>
    <w:rsid w:val="00FA410C"/>
    <w:rsid w:val="00FA4225"/>
    <w:rsid w:val="00FA46DC"/>
    <w:rsid w:val="00FA4823"/>
    <w:rsid w:val="00FA49B6"/>
    <w:rsid w:val="00FA49D1"/>
    <w:rsid w:val="00FA4A23"/>
    <w:rsid w:val="00FA4D96"/>
    <w:rsid w:val="00FA4F24"/>
    <w:rsid w:val="00FA5158"/>
    <w:rsid w:val="00FA51B5"/>
    <w:rsid w:val="00FA52D7"/>
    <w:rsid w:val="00FA532D"/>
    <w:rsid w:val="00FA588B"/>
    <w:rsid w:val="00FA5961"/>
    <w:rsid w:val="00FA59AF"/>
    <w:rsid w:val="00FA59D9"/>
    <w:rsid w:val="00FA5C1C"/>
    <w:rsid w:val="00FA5CD8"/>
    <w:rsid w:val="00FA5D21"/>
    <w:rsid w:val="00FA5F8E"/>
    <w:rsid w:val="00FA60AA"/>
    <w:rsid w:val="00FA62BD"/>
    <w:rsid w:val="00FA6D74"/>
    <w:rsid w:val="00FA6FDE"/>
    <w:rsid w:val="00FA72B3"/>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83A"/>
    <w:rsid w:val="00FB085C"/>
    <w:rsid w:val="00FB0BAA"/>
    <w:rsid w:val="00FB0C66"/>
    <w:rsid w:val="00FB11CA"/>
    <w:rsid w:val="00FB1322"/>
    <w:rsid w:val="00FB13AD"/>
    <w:rsid w:val="00FB14B3"/>
    <w:rsid w:val="00FB17AC"/>
    <w:rsid w:val="00FB1919"/>
    <w:rsid w:val="00FB19DF"/>
    <w:rsid w:val="00FB204E"/>
    <w:rsid w:val="00FB21D1"/>
    <w:rsid w:val="00FB279D"/>
    <w:rsid w:val="00FB2AC4"/>
    <w:rsid w:val="00FB2B4F"/>
    <w:rsid w:val="00FB2F30"/>
    <w:rsid w:val="00FB2F34"/>
    <w:rsid w:val="00FB30D1"/>
    <w:rsid w:val="00FB34FA"/>
    <w:rsid w:val="00FB3C89"/>
    <w:rsid w:val="00FB3D61"/>
    <w:rsid w:val="00FB3F2C"/>
    <w:rsid w:val="00FB40FB"/>
    <w:rsid w:val="00FB455B"/>
    <w:rsid w:val="00FB45D8"/>
    <w:rsid w:val="00FB460B"/>
    <w:rsid w:val="00FB4766"/>
    <w:rsid w:val="00FB48B2"/>
    <w:rsid w:val="00FB4975"/>
    <w:rsid w:val="00FB4A69"/>
    <w:rsid w:val="00FB4CA4"/>
    <w:rsid w:val="00FB4D27"/>
    <w:rsid w:val="00FB4FBE"/>
    <w:rsid w:val="00FB5095"/>
    <w:rsid w:val="00FB51BA"/>
    <w:rsid w:val="00FB523A"/>
    <w:rsid w:val="00FB55C1"/>
    <w:rsid w:val="00FB5893"/>
    <w:rsid w:val="00FB5A0C"/>
    <w:rsid w:val="00FB5C48"/>
    <w:rsid w:val="00FB5C5C"/>
    <w:rsid w:val="00FB5D2A"/>
    <w:rsid w:val="00FB5D5C"/>
    <w:rsid w:val="00FB5DCD"/>
    <w:rsid w:val="00FB6089"/>
    <w:rsid w:val="00FB640E"/>
    <w:rsid w:val="00FB6981"/>
    <w:rsid w:val="00FB703E"/>
    <w:rsid w:val="00FB72A6"/>
    <w:rsid w:val="00FB73E1"/>
    <w:rsid w:val="00FB746D"/>
    <w:rsid w:val="00FB7551"/>
    <w:rsid w:val="00FB7AEB"/>
    <w:rsid w:val="00FB7E30"/>
    <w:rsid w:val="00FB7F24"/>
    <w:rsid w:val="00FC0450"/>
    <w:rsid w:val="00FC0498"/>
    <w:rsid w:val="00FC04E8"/>
    <w:rsid w:val="00FC051F"/>
    <w:rsid w:val="00FC073C"/>
    <w:rsid w:val="00FC081A"/>
    <w:rsid w:val="00FC08F6"/>
    <w:rsid w:val="00FC0981"/>
    <w:rsid w:val="00FC0B0F"/>
    <w:rsid w:val="00FC0B67"/>
    <w:rsid w:val="00FC0DCF"/>
    <w:rsid w:val="00FC0F91"/>
    <w:rsid w:val="00FC10D0"/>
    <w:rsid w:val="00FC1387"/>
    <w:rsid w:val="00FC145F"/>
    <w:rsid w:val="00FC14DE"/>
    <w:rsid w:val="00FC1B61"/>
    <w:rsid w:val="00FC1F75"/>
    <w:rsid w:val="00FC1FD8"/>
    <w:rsid w:val="00FC209D"/>
    <w:rsid w:val="00FC22C8"/>
    <w:rsid w:val="00FC2359"/>
    <w:rsid w:val="00FC26E9"/>
    <w:rsid w:val="00FC29D3"/>
    <w:rsid w:val="00FC2FB6"/>
    <w:rsid w:val="00FC3480"/>
    <w:rsid w:val="00FC35AE"/>
    <w:rsid w:val="00FC35CB"/>
    <w:rsid w:val="00FC3617"/>
    <w:rsid w:val="00FC411D"/>
    <w:rsid w:val="00FC433B"/>
    <w:rsid w:val="00FC451A"/>
    <w:rsid w:val="00FC468D"/>
    <w:rsid w:val="00FC46A5"/>
    <w:rsid w:val="00FC4803"/>
    <w:rsid w:val="00FC48C8"/>
    <w:rsid w:val="00FC4B19"/>
    <w:rsid w:val="00FC4B8C"/>
    <w:rsid w:val="00FC4D38"/>
    <w:rsid w:val="00FC4EE8"/>
    <w:rsid w:val="00FC4FBF"/>
    <w:rsid w:val="00FC517C"/>
    <w:rsid w:val="00FC530B"/>
    <w:rsid w:val="00FC58C6"/>
    <w:rsid w:val="00FC5ACC"/>
    <w:rsid w:val="00FC5AFF"/>
    <w:rsid w:val="00FC5CD8"/>
    <w:rsid w:val="00FC5D20"/>
    <w:rsid w:val="00FC5E20"/>
    <w:rsid w:val="00FC5EE2"/>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683"/>
    <w:rsid w:val="00FC76DC"/>
    <w:rsid w:val="00FC7B5E"/>
    <w:rsid w:val="00FC7E04"/>
    <w:rsid w:val="00FD00F0"/>
    <w:rsid w:val="00FD02A5"/>
    <w:rsid w:val="00FD0BF4"/>
    <w:rsid w:val="00FD11DD"/>
    <w:rsid w:val="00FD1544"/>
    <w:rsid w:val="00FD1A7C"/>
    <w:rsid w:val="00FD1C5D"/>
    <w:rsid w:val="00FD1D35"/>
    <w:rsid w:val="00FD1D3E"/>
    <w:rsid w:val="00FD1D54"/>
    <w:rsid w:val="00FD1D91"/>
    <w:rsid w:val="00FD209B"/>
    <w:rsid w:val="00FD2220"/>
    <w:rsid w:val="00FD2470"/>
    <w:rsid w:val="00FD27DD"/>
    <w:rsid w:val="00FD2912"/>
    <w:rsid w:val="00FD29BA"/>
    <w:rsid w:val="00FD2C7A"/>
    <w:rsid w:val="00FD2FFA"/>
    <w:rsid w:val="00FD3000"/>
    <w:rsid w:val="00FD3385"/>
    <w:rsid w:val="00FD33E2"/>
    <w:rsid w:val="00FD351A"/>
    <w:rsid w:val="00FD3802"/>
    <w:rsid w:val="00FD3820"/>
    <w:rsid w:val="00FD3948"/>
    <w:rsid w:val="00FD3B14"/>
    <w:rsid w:val="00FD3CA6"/>
    <w:rsid w:val="00FD3D0E"/>
    <w:rsid w:val="00FD3F13"/>
    <w:rsid w:val="00FD41E2"/>
    <w:rsid w:val="00FD4258"/>
    <w:rsid w:val="00FD425D"/>
    <w:rsid w:val="00FD47F7"/>
    <w:rsid w:val="00FD496C"/>
    <w:rsid w:val="00FD49EE"/>
    <w:rsid w:val="00FD4E0E"/>
    <w:rsid w:val="00FD4FB5"/>
    <w:rsid w:val="00FD5241"/>
    <w:rsid w:val="00FD573C"/>
    <w:rsid w:val="00FD5833"/>
    <w:rsid w:val="00FD5864"/>
    <w:rsid w:val="00FD5988"/>
    <w:rsid w:val="00FD59EE"/>
    <w:rsid w:val="00FD5AE3"/>
    <w:rsid w:val="00FD5FC1"/>
    <w:rsid w:val="00FD6504"/>
    <w:rsid w:val="00FD658B"/>
    <w:rsid w:val="00FD65A3"/>
    <w:rsid w:val="00FD65AB"/>
    <w:rsid w:val="00FD65D8"/>
    <w:rsid w:val="00FD6AA3"/>
    <w:rsid w:val="00FD6BCF"/>
    <w:rsid w:val="00FD6C63"/>
    <w:rsid w:val="00FD6CEF"/>
    <w:rsid w:val="00FD74F9"/>
    <w:rsid w:val="00FD7527"/>
    <w:rsid w:val="00FD77C5"/>
    <w:rsid w:val="00FD7887"/>
    <w:rsid w:val="00FD7B51"/>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64B"/>
    <w:rsid w:val="00FE27A2"/>
    <w:rsid w:val="00FE2928"/>
    <w:rsid w:val="00FE2A4A"/>
    <w:rsid w:val="00FE2DDF"/>
    <w:rsid w:val="00FE2F08"/>
    <w:rsid w:val="00FE2FAA"/>
    <w:rsid w:val="00FE301A"/>
    <w:rsid w:val="00FE3242"/>
    <w:rsid w:val="00FE32A1"/>
    <w:rsid w:val="00FE35AC"/>
    <w:rsid w:val="00FE3957"/>
    <w:rsid w:val="00FE4513"/>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71D6"/>
    <w:rsid w:val="00FE7372"/>
    <w:rsid w:val="00FE7646"/>
    <w:rsid w:val="00FE7746"/>
    <w:rsid w:val="00FE7B98"/>
    <w:rsid w:val="00FE7C2A"/>
    <w:rsid w:val="00FE7CEE"/>
    <w:rsid w:val="00FF059A"/>
    <w:rsid w:val="00FF0844"/>
    <w:rsid w:val="00FF09F4"/>
    <w:rsid w:val="00FF0BA0"/>
    <w:rsid w:val="00FF0C9E"/>
    <w:rsid w:val="00FF0CE5"/>
    <w:rsid w:val="00FF0DF5"/>
    <w:rsid w:val="00FF1032"/>
    <w:rsid w:val="00FF10DD"/>
    <w:rsid w:val="00FF124D"/>
    <w:rsid w:val="00FF1595"/>
    <w:rsid w:val="00FF1727"/>
    <w:rsid w:val="00FF186C"/>
    <w:rsid w:val="00FF18D3"/>
    <w:rsid w:val="00FF19BF"/>
    <w:rsid w:val="00FF19F4"/>
    <w:rsid w:val="00FF1AD8"/>
    <w:rsid w:val="00FF1B73"/>
    <w:rsid w:val="00FF1E0F"/>
    <w:rsid w:val="00FF1EC9"/>
    <w:rsid w:val="00FF1ED1"/>
    <w:rsid w:val="00FF1F73"/>
    <w:rsid w:val="00FF20BA"/>
    <w:rsid w:val="00FF2406"/>
    <w:rsid w:val="00FF26AC"/>
    <w:rsid w:val="00FF2C0D"/>
    <w:rsid w:val="00FF2CB2"/>
    <w:rsid w:val="00FF2DF6"/>
    <w:rsid w:val="00FF2F2E"/>
    <w:rsid w:val="00FF31B4"/>
    <w:rsid w:val="00FF351B"/>
    <w:rsid w:val="00FF370C"/>
    <w:rsid w:val="00FF37F5"/>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9BF"/>
    <w:rsid w:val="00FF5F04"/>
    <w:rsid w:val="00FF5F2A"/>
    <w:rsid w:val="00FF5FD2"/>
    <w:rsid w:val="00FF6015"/>
    <w:rsid w:val="00FF6586"/>
    <w:rsid w:val="00FF6663"/>
    <w:rsid w:val="00FF698E"/>
    <w:rsid w:val="00FF6CA2"/>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annotation text" w:uiPriority="99"/>
    <w:lsdException w:name="header" w:uiPriority="99"/>
    <w:lsdException w:name="footer" w:uiPriority="99"/>
    <w:lsdException w:name="caption" w:qFormat="1"/>
    <w:lsdException w:name="footnote reference" w:uiPriority="99"/>
    <w:lsdException w:name="List Bullet" w:qFormat="1"/>
    <w:lsdException w:name="Title" w:semiHidden="0" w:unhideWhenUsed="0" w:qFormat="1"/>
    <w:lsdException w:name="Default Paragraph Font" w:uiPriority="1"/>
    <w:lsdException w:name="Body Text" w:qFormat="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Acronym" w:uiPriority="99"/>
    <w:lsdException w:name="HTML Cite" w:uiPriority="99"/>
    <w:lsdException w:name="HTML Code"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Balloon Text"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b">
    <w:name w:val="Normal"/>
    <w:qFormat/>
    <w:rsid w:val="00CF3E3E"/>
  </w:style>
  <w:style w:type="paragraph" w:styleId="13">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b"/>
    <w:next w:val="ab"/>
    <w:link w:val="14"/>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3">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b"/>
    <w:next w:val="ab"/>
    <w:link w:val="24"/>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b"/>
    <w:next w:val="ab"/>
    <w:link w:val="32"/>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b"/>
    <w:next w:val="ab"/>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b"/>
    <w:next w:val="ab"/>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b"/>
    <w:next w:val="ab"/>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b"/>
    <w:next w:val="ab"/>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b"/>
    <w:next w:val="ab"/>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b"/>
    <w:next w:val="ab"/>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c">
    <w:name w:val="Default Paragraph Font"/>
    <w:uiPriority w:val="1"/>
    <w:semiHidden/>
    <w:unhideWhenUsed/>
  </w:style>
  <w:style w:type="table" w:default="1" w:styleId="ad">
    <w:name w:val="Normal Table"/>
    <w:uiPriority w:val="99"/>
    <w:semiHidden/>
    <w:unhideWhenUsed/>
    <w:tblPr>
      <w:tblInd w:w="0" w:type="dxa"/>
      <w:tblCellMar>
        <w:top w:w="0" w:type="dxa"/>
        <w:left w:w="108" w:type="dxa"/>
        <w:bottom w:w="0" w:type="dxa"/>
        <w:right w:w="108" w:type="dxa"/>
      </w:tblCellMar>
    </w:tblPr>
  </w:style>
  <w:style w:type="numbering" w:default="1" w:styleId="ae">
    <w:name w:val="No List"/>
    <w:uiPriority w:val="99"/>
    <w:semiHidden/>
    <w:unhideWhenUsed/>
  </w:style>
  <w:style w:type="character" w:customStyle="1" w:styleId="14">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c"/>
    <w:link w:val="13"/>
    <w:rsid w:val="00511A7F"/>
    <w:rPr>
      <w:rFonts w:ascii="Times New Roman" w:eastAsia="Times New Roman" w:hAnsi="Times New Roman" w:cs="Times New Roman"/>
      <w:b/>
      <w:sz w:val="28"/>
      <w:szCs w:val="20"/>
      <w:lang w:eastAsia="ru-RU"/>
    </w:rPr>
  </w:style>
  <w:style w:type="character" w:customStyle="1" w:styleId="24">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c"/>
    <w:link w:val="23"/>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c"/>
    <w:link w:val="31"/>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c"/>
    <w:link w:val="42"/>
    <w:rsid w:val="00CB2103"/>
    <w:rPr>
      <w:rFonts w:asciiTheme="majorHAnsi" w:eastAsiaTheme="majorEastAsia" w:hAnsiTheme="majorHAnsi" w:cstheme="majorBidi"/>
      <w:b/>
      <w:bCs/>
      <w:i/>
      <w:iCs/>
      <w:color w:val="4F81BD" w:themeColor="accent1"/>
    </w:rPr>
  </w:style>
  <w:style w:type="paragraph" w:styleId="af">
    <w:name w:val="Balloon Text"/>
    <w:basedOn w:val="ab"/>
    <w:link w:val="af0"/>
    <w:uiPriority w:val="99"/>
    <w:unhideWhenUsed/>
    <w:rsid w:val="004B7EB6"/>
    <w:pPr>
      <w:spacing w:after="0" w:line="240" w:lineRule="auto"/>
    </w:pPr>
    <w:rPr>
      <w:rFonts w:ascii="Tahoma" w:hAnsi="Tahoma" w:cs="Tahoma"/>
      <w:sz w:val="16"/>
      <w:szCs w:val="16"/>
    </w:rPr>
  </w:style>
  <w:style w:type="character" w:customStyle="1" w:styleId="af0">
    <w:name w:val="Текст выноски Знак"/>
    <w:basedOn w:val="ac"/>
    <w:link w:val="af"/>
    <w:uiPriority w:val="99"/>
    <w:rsid w:val="004B7EB6"/>
    <w:rPr>
      <w:rFonts w:ascii="Tahoma" w:hAnsi="Tahoma" w:cs="Tahoma"/>
      <w:sz w:val="16"/>
      <w:szCs w:val="16"/>
    </w:rPr>
  </w:style>
  <w:style w:type="paragraph" w:styleId="af1">
    <w:name w:val="header"/>
    <w:aliases w:val=" Знак,h,Верхний колонтитул1,ВерхКолонтитул,??????? ??????????,ITTHEADER,Âåðõíèé êîëîíòèòóë,вк КНГ,TI Upper Header,??????? ??????????1,??????? ??????????2,??????? ??????????3,??????? ??????????11,??????? ??????????21, Знак Знак Знак"/>
    <w:basedOn w:val="ab"/>
    <w:link w:val="af2"/>
    <w:uiPriority w:val="99"/>
    <w:unhideWhenUsed/>
    <w:rsid w:val="000F23DD"/>
    <w:pPr>
      <w:tabs>
        <w:tab w:val="center" w:pos="4677"/>
        <w:tab w:val="right" w:pos="9355"/>
      </w:tabs>
      <w:spacing w:after="0" w:line="240" w:lineRule="auto"/>
    </w:pPr>
  </w:style>
  <w:style w:type="character" w:customStyle="1" w:styleId="af2">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c"/>
    <w:link w:val="af1"/>
    <w:uiPriority w:val="99"/>
    <w:rsid w:val="000F23DD"/>
  </w:style>
  <w:style w:type="paragraph" w:styleId="af3">
    <w:name w:val="footer"/>
    <w:aliases w:val=" Знак1"/>
    <w:basedOn w:val="ab"/>
    <w:link w:val="af4"/>
    <w:uiPriority w:val="99"/>
    <w:unhideWhenUsed/>
    <w:rsid w:val="000F23DD"/>
    <w:pPr>
      <w:tabs>
        <w:tab w:val="center" w:pos="4677"/>
        <w:tab w:val="right" w:pos="9355"/>
      </w:tabs>
      <w:spacing w:after="0" w:line="240" w:lineRule="auto"/>
    </w:pPr>
  </w:style>
  <w:style w:type="character" w:customStyle="1" w:styleId="af4">
    <w:name w:val="Нижний колонтитул Знак"/>
    <w:aliases w:val=" Знак1 Знак"/>
    <w:basedOn w:val="ac"/>
    <w:link w:val="af3"/>
    <w:uiPriority w:val="99"/>
    <w:rsid w:val="000F23DD"/>
  </w:style>
  <w:style w:type="paragraph" w:styleId="af5">
    <w:name w:val="List Paragraph"/>
    <w:aliases w:val="Bullet_IRAO,Мой Список,List Paragraph,Маркированный,название"/>
    <w:basedOn w:val="ab"/>
    <w:link w:val="af6"/>
    <w:uiPriority w:val="34"/>
    <w:qFormat/>
    <w:rsid w:val="00103914"/>
    <w:pPr>
      <w:ind w:left="720"/>
      <w:contextualSpacing/>
    </w:pPr>
  </w:style>
  <w:style w:type="paragraph" w:styleId="af7">
    <w:name w:val="No Spacing"/>
    <w:link w:val="af8"/>
    <w:uiPriority w:val="1"/>
    <w:qFormat/>
    <w:rsid w:val="006635DF"/>
    <w:pPr>
      <w:spacing w:after="0" w:line="240" w:lineRule="auto"/>
    </w:pPr>
    <w:rPr>
      <w:rFonts w:eastAsiaTheme="minorEastAsia"/>
      <w:lang w:eastAsia="ru-RU"/>
    </w:rPr>
  </w:style>
  <w:style w:type="character" w:customStyle="1" w:styleId="af8">
    <w:name w:val="Без интервала Знак"/>
    <w:basedOn w:val="ac"/>
    <w:link w:val="af7"/>
    <w:uiPriority w:val="1"/>
    <w:rsid w:val="006635DF"/>
    <w:rPr>
      <w:rFonts w:eastAsiaTheme="minorEastAsia"/>
      <w:lang w:eastAsia="ru-RU"/>
    </w:rPr>
  </w:style>
  <w:style w:type="character" w:styleId="af9">
    <w:name w:val="Hyperlink"/>
    <w:basedOn w:val="ac"/>
    <w:uiPriority w:val="99"/>
    <w:unhideWhenUsed/>
    <w:rsid w:val="00923E3B"/>
    <w:rPr>
      <w:color w:val="0000FF" w:themeColor="hyperlink"/>
      <w:u w:val="single"/>
    </w:rPr>
  </w:style>
  <w:style w:type="paragraph" w:styleId="afa">
    <w:name w:val="Body Text Indent"/>
    <w:basedOn w:val="ab"/>
    <w:link w:val="afb"/>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b">
    <w:name w:val="Основной текст с отступом Знак"/>
    <w:basedOn w:val="ac"/>
    <w:link w:val="afa"/>
    <w:rsid w:val="00E22194"/>
    <w:rPr>
      <w:rFonts w:ascii="Arial" w:eastAsia="Times New Roman" w:hAnsi="Arial" w:cs="Arial"/>
      <w:sz w:val="16"/>
      <w:szCs w:val="20"/>
      <w:lang w:eastAsia="ar-SA"/>
    </w:rPr>
  </w:style>
  <w:style w:type="table" w:styleId="afc">
    <w:name w:val="Table Grid"/>
    <w:aliases w:val="ПФ-стиль табл"/>
    <w:basedOn w:val="ad"/>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b"/>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d">
    <w:name w:val="Strong"/>
    <w:aliases w:val="Приложение"/>
    <w:basedOn w:val="ac"/>
    <w:qFormat/>
    <w:rsid w:val="00511A7F"/>
    <w:rPr>
      <w:b/>
      <w:bCs/>
    </w:rPr>
  </w:style>
  <w:style w:type="paragraph" w:styleId="afe">
    <w:name w:val="footnote text"/>
    <w:basedOn w:val="ab"/>
    <w:link w:val="aff"/>
    <w:rsid w:val="00511A7F"/>
    <w:pPr>
      <w:spacing w:after="0" w:line="240" w:lineRule="auto"/>
    </w:pPr>
    <w:rPr>
      <w:rFonts w:ascii="Times New Roman" w:eastAsia="Times New Roman" w:hAnsi="Times New Roman" w:cs="Times New Roman"/>
      <w:sz w:val="24"/>
      <w:szCs w:val="24"/>
      <w:lang w:eastAsia="ru-RU"/>
    </w:rPr>
  </w:style>
  <w:style w:type="character" w:customStyle="1" w:styleId="aff">
    <w:name w:val="Текст сноски Знак"/>
    <w:basedOn w:val="ac"/>
    <w:link w:val="afe"/>
    <w:rsid w:val="00511A7F"/>
    <w:rPr>
      <w:rFonts w:ascii="Times New Roman" w:eastAsia="Times New Roman" w:hAnsi="Times New Roman" w:cs="Times New Roman"/>
      <w:sz w:val="24"/>
      <w:szCs w:val="24"/>
      <w:lang w:eastAsia="ru-RU"/>
    </w:rPr>
  </w:style>
  <w:style w:type="character" w:styleId="aff0">
    <w:name w:val="footnote reference"/>
    <w:uiPriority w:val="99"/>
    <w:rsid w:val="00511A7F"/>
    <w:rPr>
      <w:vertAlign w:val="superscript"/>
    </w:rPr>
  </w:style>
  <w:style w:type="paragraph" w:customStyle="1" w:styleId="15">
    <w:name w:val="Знак1"/>
    <w:basedOn w:val="ab"/>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uiPriority w:val="99"/>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1">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b"/>
    <w:link w:val="aff2"/>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2">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c"/>
    <w:link w:val="aff1"/>
    <w:rsid w:val="00511A7F"/>
    <w:rPr>
      <w:rFonts w:ascii="Times New Roman" w:eastAsia="Times New Roman" w:hAnsi="Times New Roman" w:cs="Times New Roman"/>
      <w:sz w:val="28"/>
      <w:szCs w:val="20"/>
      <w:lang w:eastAsia="ru-RU"/>
    </w:rPr>
  </w:style>
  <w:style w:type="paragraph" w:styleId="aff3">
    <w:name w:val="endnote text"/>
    <w:basedOn w:val="ab"/>
    <w:link w:val="aff4"/>
    <w:unhideWhenUsed/>
    <w:rsid w:val="00E27E91"/>
    <w:pPr>
      <w:spacing w:after="0" w:line="240" w:lineRule="auto"/>
    </w:pPr>
    <w:rPr>
      <w:sz w:val="20"/>
      <w:szCs w:val="20"/>
    </w:rPr>
  </w:style>
  <w:style w:type="character" w:customStyle="1" w:styleId="aff4">
    <w:name w:val="Текст концевой сноски Знак"/>
    <w:basedOn w:val="ac"/>
    <w:link w:val="aff3"/>
    <w:rsid w:val="00E27E91"/>
    <w:rPr>
      <w:sz w:val="20"/>
      <w:szCs w:val="20"/>
    </w:rPr>
  </w:style>
  <w:style w:type="character" w:styleId="aff5">
    <w:name w:val="endnote reference"/>
    <w:basedOn w:val="ac"/>
    <w:unhideWhenUsed/>
    <w:rsid w:val="00E27E91"/>
    <w:rPr>
      <w:vertAlign w:val="superscript"/>
    </w:rPr>
  </w:style>
  <w:style w:type="paragraph" w:customStyle="1" w:styleId="ConsPlusNonformat">
    <w:name w:val="ConsPlusNonformat"/>
    <w:uiPriority w:val="99"/>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5">
    <w:name w:val="Body Text Indent 2"/>
    <w:basedOn w:val="ab"/>
    <w:link w:val="26"/>
    <w:unhideWhenUsed/>
    <w:rsid w:val="00297B5E"/>
    <w:pPr>
      <w:spacing w:after="120" w:line="480" w:lineRule="auto"/>
      <w:ind w:left="283"/>
    </w:pPr>
  </w:style>
  <w:style w:type="character" w:customStyle="1" w:styleId="26">
    <w:name w:val="Основной текст с отступом 2 Знак"/>
    <w:basedOn w:val="ac"/>
    <w:link w:val="25"/>
    <w:rsid w:val="00297B5E"/>
  </w:style>
  <w:style w:type="character" w:styleId="aff6">
    <w:name w:val="FollowedHyperlink"/>
    <w:basedOn w:val="ac"/>
    <w:uiPriority w:val="99"/>
    <w:unhideWhenUsed/>
    <w:rsid w:val="005753A3"/>
    <w:rPr>
      <w:color w:val="800080"/>
      <w:u w:val="single"/>
    </w:rPr>
  </w:style>
  <w:style w:type="paragraph" w:customStyle="1" w:styleId="xl65">
    <w:name w:val="xl65"/>
    <w:basedOn w:val="ab"/>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b"/>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b"/>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b"/>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b"/>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b"/>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b"/>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b"/>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b"/>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b"/>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c"/>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c"/>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b"/>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b"/>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b"/>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b"/>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b"/>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b"/>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b"/>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b"/>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b"/>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b"/>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b"/>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b"/>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b"/>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b"/>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b"/>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b"/>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b"/>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b"/>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b"/>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b"/>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b"/>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b"/>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b"/>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b"/>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b"/>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b"/>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b"/>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uiPriority w:val="99"/>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7">
    <w:name w:val="Light Shading"/>
    <w:basedOn w:val="ad"/>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6">
    <w:name w:val="Нет списка1"/>
    <w:next w:val="ae"/>
    <w:uiPriority w:val="99"/>
    <w:semiHidden/>
    <w:unhideWhenUsed/>
    <w:rsid w:val="00ED2103"/>
  </w:style>
  <w:style w:type="character" w:styleId="aff8">
    <w:name w:val="page number"/>
    <w:basedOn w:val="ac"/>
    <w:rsid w:val="00ED2103"/>
  </w:style>
  <w:style w:type="paragraph" w:customStyle="1" w:styleId="xl119">
    <w:name w:val="xl119"/>
    <w:basedOn w:val="ab"/>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b"/>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b"/>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b"/>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b"/>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b"/>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b"/>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b"/>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b"/>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7">
    <w:name w:val="Body Text 2"/>
    <w:basedOn w:val="ab"/>
    <w:link w:val="28"/>
    <w:unhideWhenUsed/>
    <w:rsid w:val="008E12AB"/>
    <w:pPr>
      <w:spacing w:after="120" w:line="480" w:lineRule="auto"/>
    </w:pPr>
  </w:style>
  <w:style w:type="character" w:customStyle="1" w:styleId="28">
    <w:name w:val="Основной текст 2 Знак"/>
    <w:basedOn w:val="ac"/>
    <w:link w:val="27"/>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b"/>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c"/>
    <w:link w:val="HTML"/>
    <w:rsid w:val="007C2904"/>
    <w:rPr>
      <w:rFonts w:ascii="Courier New" w:eastAsia="Times New Roman" w:hAnsi="Courier New" w:cs="Times New Roman"/>
      <w:sz w:val="20"/>
      <w:szCs w:val="24"/>
      <w:lang w:eastAsia="ru-RU"/>
    </w:rPr>
  </w:style>
  <w:style w:type="paragraph" w:styleId="aff9">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b"/>
    <w:link w:val="affa"/>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7">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b"/>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b"/>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b">
    <w:name w:val="Title"/>
    <w:aliases w:val="Название Знак1,Название Знак Знак,НЕФТЕТЕХПРОЕКТ,НТП- НазваниеТИТУЛ"/>
    <w:basedOn w:val="ab"/>
    <w:link w:val="affc"/>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c">
    <w:name w:val="Название Знак"/>
    <w:aliases w:val="Название Знак1 Знак,Название Знак Знак Знак,НЕФТЕТЕХПРОЕКТ Знак,НТП- НазваниеТИТУЛ Знак"/>
    <w:basedOn w:val="ac"/>
    <w:link w:val="affb"/>
    <w:rsid w:val="007C2904"/>
    <w:rPr>
      <w:rFonts w:ascii="Times New Roman" w:eastAsia="Times New Roman" w:hAnsi="Times New Roman" w:cs="Times New Roman"/>
      <w:b/>
      <w:bCs/>
      <w:sz w:val="24"/>
      <w:szCs w:val="24"/>
      <w:lang w:eastAsia="ru-RU"/>
    </w:rPr>
  </w:style>
  <w:style w:type="paragraph" w:customStyle="1" w:styleId="xl128">
    <w:name w:val="xl128"/>
    <w:basedOn w:val="ab"/>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b"/>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b"/>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b"/>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b"/>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b"/>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b"/>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b"/>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b"/>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b"/>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b"/>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b"/>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b"/>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8"/>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5">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b"/>
    <w:link w:val="affd"/>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b"/>
    <w:link w:val="34"/>
    <w:unhideWhenUsed/>
    <w:rsid w:val="0091063A"/>
    <w:pPr>
      <w:spacing w:after="120"/>
      <w:ind w:left="283"/>
    </w:pPr>
    <w:rPr>
      <w:sz w:val="16"/>
      <w:szCs w:val="16"/>
    </w:rPr>
  </w:style>
  <w:style w:type="character" w:customStyle="1" w:styleId="34">
    <w:name w:val="Основной текст с отступом 3 Знак"/>
    <w:basedOn w:val="ac"/>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c"/>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c"/>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c"/>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9">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e">
    <w:name w:val="Emphasis"/>
    <w:qFormat/>
    <w:rsid w:val="00153D39"/>
    <w:rPr>
      <w:i/>
      <w:iCs/>
    </w:rPr>
  </w:style>
  <w:style w:type="character" w:customStyle="1" w:styleId="afff">
    <w:name w:val="Маркеры списка"/>
    <w:rsid w:val="00153D39"/>
    <w:rPr>
      <w:rFonts w:ascii="OpenSymbol" w:eastAsia="OpenSymbol" w:hAnsi="OpenSymbol" w:cs="OpenSymbol"/>
    </w:rPr>
  </w:style>
  <w:style w:type="paragraph" w:customStyle="1" w:styleId="1a">
    <w:name w:val="Заголовок1"/>
    <w:basedOn w:val="ab"/>
    <w:next w:val="aff1"/>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0">
    <w:name w:val="List"/>
    <w:basedOn w:val="aff1"/>
    <w:rsid w:val="00153D39"/>
    <w:pPr>
      <w:suppressAutoHyphens/>
    </w:pPr>
    <w:rPr>
      <w:rFonts w:cs="Mangal"/>
      <w:sz w:val="24"/>
      <w:szCs w:val="24"/>
      <w:lang w:val="x-none" w:eastAsia="ar-SA"/>
    </w:rPr>
  </w:style>
  <w:style w:type="paragraph" w:customStyle="1" w:styleId="1b">
    <w:name w:val="Название1"/>
    <w:basedOn w:val="ab"/>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c">
    <w:name w:val="Указатель1"/>
    <w:basedOn w:val="ab"/>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d">
    <w:name w:val="Цитата1"/>
    <w:basedOn w:val="ab"/>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b"/>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e">
    <w:name w:val="Схема документа1"/>
    <w:basedOn w:val="ab"/>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b"/>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1">
    <w:name w:val="Содержимое врезки"/>
    <w:basedOn w:val="aff1"/>
    <w:rsid w:val="00153D39"/>
    <w:pPr>
      <w:suppressAutoHyphens/>
    </w:pPr>
    <w:rPr>
      <w:sz w:val="24"/>
      <w:szCs w:val="24"/>
      <w:lang w:val="x-none" w:eastAsia="ar-SA"/>
    </w:rPr>
  </w:style>
  <w:style w:type="paragraph" w:customStyle="1" w:styleId="afff2">
    <w:name w:val="Содержимое таблицы"/>
    <w:basedOn w:val="ab"/>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3">
    <w:name w:val="Заголовок таблицы"/>
    <w:basedOn w:val="afff2"/>
    <w:rsid w:val="00153D39"/>
    <w:pPr>
      <w:jc w:val="center"/>
    </w:pPr>
    <w:rPr>
      <w:b/>
      <w:bCs/>
    </w:rPr>
  </w:style>
  <w:style w:type="paragraph" w:customStyle="1" w:styleId="afff4">
    <w:name w:val="Основной текст СамНИПИ"/>
    <w:link w:val="afff5"/>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5">
    <w:name w:val="Основной текст СамНИПИ Знак"/>
    <w:link w:val="afff4"/>
    <w:rsid w:val="00153D39"/>
    <w:rPr>
      <w:rFonts w:ascii="Arial" w:eastAsia="Times New Roman" w:hAnsi="Arial" w:cs="Times New Roman"/>
      <w:bCs/>
      <w:sz w:val="20"/>
      <w:szCs w:val="20"/>
      <w:lang w:eastAsia="ru-RU"/>
    </w:rPr>
  </w:style>
  <w:style w:type="character" w:customStyle="1" w:styleId="18">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6">
    <w:name w:val="Титульный СамНИПИ"/>
    <w:next w:val="afff4"/>
    <w:link w:val="afff7"/>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8">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b"/>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b"/>
    <w:link w:val="afff8"/>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b"/>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d">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5"/>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9">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c"/>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c"/>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b"/>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b"/>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a">
    <w:name w:val="Таблица_Строка"/>
    <w:basedOn w:val="ab"/>
    <w:link w:val="afffb"/>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c">
    <w:name w:val="Таблица_Шапка"/>
    <w:basedOn w:val="ab"/>
    <w:link w:val="afffd"/>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
    <w:name w:val="Стиль таблицы1"/>
    <w:basedOn w:val="ad"/>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9">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e">
    <w:name w:val="line number"/>
    <w:basedOn w:val="ac"/>
    <w:rsid w:val="00111CB2"/>
  </w:style>
  <w:style w:type="paragraph" w:customStyle="1" w:styleId="1f0">
    <w:name w:val="Абзац списка1"/>
    <w:basedOn w:val="ab"/>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1">
    <w:name w:val="Основной текст1"/>
    <w:basedOn w:val="ab"/>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c"/>
    <w:rsid w:val="00111CB2"/>
  </w:style>
  <w:style w:type="character" w:customStyle="1" w:styleId="apple-style-span">
    <w:name w:val="apple-style-span"/>
    <w:basedOn w:val="ac"/>
    <w:rsid w:val="00111CB2"/>
  </w:style>
  <w:style w:type="paragraph" w:customStyle="1" w:styleId="affff">
    <w:name w:val="Нумерованный список СамНИПИ"/>
    <w:link w:val="affff0"/>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0">
    <w:name w:val="Нумерованный список СамНИПИ Знак"/>
    <w:link w:val="affff"/>
    <w:rsid w:val="00111CB2"/>
    <w:rPr>
      <w:rFonts w:ascii="Arial" w:eastAsia="Times New Roman" w:hAnsi="Arial" w:cs="Times New Roman"/>
      <w:sz w:val="20"/>
      <w:szCs w:val="20"/>
      <w:lang w:eastAsia="ru-RU"/>
    </w:rPr>
  </w:style>
  <w:style w:type="paragraph" w:customStyle="1" w:styleId="affff1">
    <w:name w:val="Основной"/>
    <w:basedOn w:val="afa"/>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a">
    <w:name w:val="Абзац списка2"/>
    <w:basedOn w:val="ab"/>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b"/>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b"/>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b"/>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b">
    <w:name w:val="List 2"/>
    <w:basedOn w:val="ab"/>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2">
    <w:name w:val="Сетка таблицы1"/>
    <w:basedOn w:val="ad"/>
    <w:next w:val="afc"/>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етка таблицы2"/>
    <w:basedOn w:val="ad"/>
    <w:next w:val="afc"/>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basedOn w:val="ad"/>
    <w:next w:val="afc"/>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d"/>
    <w:next w:val="afc"/>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d"/>
    <w:next w:val="afc"/>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b"/>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b"/>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b"/>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b"/>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b"/>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b"/>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b"/>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b"/>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b"/>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b"/>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b"/>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b"/>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b"/>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b"/>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b"/>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b"/>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b"/>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b"/>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b"/>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b"/>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b"/>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b"/>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b"/>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b"/>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b"/>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b"/>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b"/>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b"/>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b"/>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b"/>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b"/>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b"/>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b"/>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b"/>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b"/>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b"/>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b"/>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b"/>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b"/>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b"/>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b"/>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b"/>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b"/>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b"/>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b"/>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b"/>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b"/>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b"/>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b"/>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b"/>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b"/>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b"/>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b"/>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b"/>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b"/>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d"/>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b"/>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b"/>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b"/>
    <w:rsid w:val="008E5E55"/>
    <w:pPr>
      <w:spacing w:after="0" w:line="240" w:lineRule="auto"/>
      <w:ind w:left="720"/>
    </w:pPr>
    <w:rPr>
      <w:rFonts w:ascii="Times New Roman" w:eastAsia="Times New Roman" w:hAnsi="Times New Roman" w:cs="Times New Roman"/>
      <w:sz w:val="24"/>
      <w:szCs w:val="24"/>
      <w:lang w:eastAsia="ru-RU"/>
    </w:rPr>
  </w:style>
  <w:style w:type="paragraph" w:styleId="affff2">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b"/>
    <w:next w:val="ab"/>
    <w:link w:val="affff3"/>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3">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2"/>
    <w:rsid w:val="008E5E55"/>
    <w:rPr>
      <w:rFonts w:ascii="Georgia" w:eastAsia="Times New Roman" w:hAnsi="Georgia" w:cs="Arial"/>
      <w:b/>
      <w:color w:val="000080"/>
      <w:spacing w:val="40"/>
      <w:sz w:val="20"/>
      <w:lang w:eastAsia="ru-RU"/>
    </w:rPr>
  </w:style>
  <w:style w:type="paragraph" w:customStyle="1" w:styleId="affff4">
    <w:name w:val="Рис_Номер_СамНИПИ"/>
    <w:next w:val="afff4"/>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5">
    <w:name w:val="Основной текст.Абзац"/>
    <w:basedOn w:val="ab"/>
    <w:link w:val="affff6"/>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6">
    <w:name w:val="Основной текст.Абзац Знак"/>
    <w:link w:val="affff5"/>
    <w:rsid w:val="008E5E55"/>
    <w:rPr>
      <w:rFonts w:ascii="Arial" w:eastAsia="Times New Roman" w:hAnsi="Arial" w:cs="Times New Roman"/>
      <w:sz w:val="20"/>
      <w:szCs w:val="20"/>
      <w:lang w:eastAsia="ru-RU"/>
    </w:rPr>
  </w:style>
  <w:style w:type="paragraph" w:customStyle="1" w:styleId="affff7">
    <w:name w:val="НумТабСтрока"/>
    <w:basedOn w:val="ab"/>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3">
    <w:name w:val="toc 1"/>
    <w:basedOn w:val="ab"/>
    <w:next w:val="ab"/>
    <w:link w:val="1f4"/>
    <w:uiPriority w:val="39"/>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8">
    <w:name w:val="Таблица_Строка_СамНИПИ"/>
    <w:link w:val="affff9"/>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a">
    <w:name w:val="Таблица_Шапка_СамНИПИ"/>
    <w:link w:val="affffb"/>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c">
    <w:name w:val="Приложение СамНИПИ"/>
    <w:next w:val="afff4"/>
    <w:link w:val="affffd"/>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e">
    <w:name w:val="Таблица_Номер_СамНИПИ"/>
    <w:next w:val="afff4"/>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3"/>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d">
    <w:name w:val="toc 2"/>
    <w:basedOn w:val="ab"/>
    <w:next w:val="ab"/>
    <w:uiPriority w:val="39"/>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b"/>
    <w:next w:val="ab"/>
    <w:uiPriority w:val="3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b"/>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b"/>
    <w:next w:val="ab"/>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d"/>
    <w:next w:val="afc"/>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9">
    <w:name w:val="Таблица_Строка_СамНИПИ Знак"/>
    <w:link w:val="affff8"/>
    <w:rsid w:val="008E5E55"/>
    <w:rPr>
      <w:rFonts w:ascii="Arial" w:eastAsia="Times New Roman" w:hAnsi="Arial" w:cs="Times New Roman"/>
      <w:snapToGrid w:val="0"/>
      <w:sz w:val="20"/>
      <w:szCs w:val="20"/>
      <w:lang w:eastAsia="ru-RU"/>
    </w:rPr>
  </w:style>
  <w:style w:type="character" w:customStyle="1" w:styleId="afff7">
    <w:name w:val="Титульный СамНИПИ Знак"/>
    <w:link w:val="afff6"/>
    <w:rsid w:val="008E5E55"/>
    <w:rPr>
      <w:rFonts w:ascii="Arial" w:eastAsia="Times New Roman" w:hAnsi="Arial" w:cs="Times New Roman"/>
      <w:b/>
      <w:bCs/>
      <w:sz w:val="32"/>
      <w:szCs w:val="20"/>
      <w:lang w:eastAsia="ru-RU"/>
    </w:rPr>
  </w:style>
  <w:style w:type="character" w:customStyle="1" w:styleId="affffb">
    <w:name w:val="Таблица_Шапка_СамНИПИ Знак"/>
    <w:link w:val="affffa"/>
    <w:locked/>
    <w:rsid w:val="008E5E55"/>
    <w:rPr>
      <w:rFonts w:ascii="Arial" w:eastAsia="Times New Roman" w:hAnsi="Arial" w:cs="Times New Roman"/>
      <w:b/>
      <w:snapToGrid w:val="0"/>
      <w:sz w:val="20"/>
      <w:szCs w:val="20"/>
      <w:lang w:eastAsia="ru-RU"/>
    </w:rPr>
  </w:style>
  <w:style w:type="paragraph" w:customStyle="1" w:styleId="12">
    <w:name w:val="Об уп1"/>
    <w:basedOn w:val="ab"/>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a">
    <w:name w:val="Знак"/>
    <w:basedOn w:val="ab"/>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0">
    <w:name w:val="ТЕКСТ"/>
    <w:basedOn w:val="ab"/>
    <w:link w:val="afffff1"/>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1">
    <w:name w:val="ТЕКСТ Знак"/>
    <w:link w:val="afffff0"/>
    <w:rsid w:val="008E5E55"/>
    <w:rPr>
      <w:rFonts w:ascii="Times New Roman" w:eastAsia="Calibri" w:hAnsi="Times New Roman" w:cs="Mangal"/>
      <w:kern w:val="1"/>
      <w:sz w:val="24"/>
      <w:szCs w:val="28"/>
      <w:lang w:eastAsia="hi-IN" w:bidi="hi-IN"/>
    </w:rPr>
  </w:style>
  <w:style w:type="paragraph" w:customStyle="1" w:styleId="afffff2">
    <w:name w:val="Таблица_Номер_СамНИПИ Знак"/>
    <w:link w:val="afffff3"/>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3">
    <w:name w:val="Таблица_Номер_СамНИПИ Знак Знак"/>
    <w:link w:val="afffff2"/>
    <w:rsid w:val="008E5E55"/>
    <w:rPr>
      <w:rFonts w:ascii="Arial" w:eastAsia="Times New Roman" w:hAnsi="Arial" w:cs="Times New Roman"/>
      <w:b/>
      <w:sz w:val="20"/>
      <w:szCs w:val="20"/>
      <w:lang w:eastAsia="ru-RU"/>
    </w:rPr>
  </w:style>
  <w:style w:type="character" w:customStyle="1" w:styleId="afffd">
    <w:name w:val="Таблица_Шапка Знак"/>
    <w:link w:val="afffc"/>
    <w:rsid w:val="008E5E55"/>
    <w:rPr>
      <w:rFonts w:ascii="Arial" w:eastAsia="Times New Roman" w:hAnsi="Arial" w:cs="Times New Roman"/>
      <w:b/>
      <w:snapToGrid w:val="0"/>
      <w:sz w:val="20"/>
      <w:szCs w:val="20"/>
      <w:lang w:eastAsia="ru-RU"/>
    </w:rPr>
  </w:style>
  <w:style w:type="paragraph" w:customStyle="1" w:styleId="afffff4">
    <w:name w:val="НазваниеРис"/>
    <w:basedOn w:val="aff1"/>
    <w:next w:val="aff1"/>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b">
    <w:name w:val="Таблица_Строка Знак"/>
    <w:link w:val="afffa"/>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5">
    <w:name w:val="табл_строка"/>
    <w:link w:val="afffff6"/>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6">
    <w:name w:val="табл_строка Знак"/>
    <w:link w:val="afffff5"/>
    <w:rsid w:val="008E5E55"/>
    <w:rPr>
      <w:rFonts w:ascii="Times New Roman" w:eastAsia="Times New Roman" w:hAnsi="Times New Roman" w:cs="Times New Roman"/>
      <w:sz w:val="24"/>
      <w:szCs w:val="20"/>
      <w:lang w:eastAsia="ru-RU"/>
    </w:rPr>
  </w:style>
  <w:style w:type="paragraph" w:customStyle="1" w:styleId="afffff7">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b"/>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8">
    <w:name w:val="Основной текст.Абзац Знак Знак Знак"/>
    <w:basedOn w:val="ab"/>
    <w:link w:val="afffff9"/>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9">
    <w:name w:val="Основной текст.Абзац Знак Знак Знак Знак"/>
    <w:link w:val="afffff8"/>
    <w:rsid w:val="008E5E55"/>
    <w:rPr>
      <w:rFonts w:ascii="Times New Roman" w:eastAsia="Lucida Sans Unicode" w:hAnsi="Times New Roman" w:cs="Mangal"/>
      <w:kern w:val="1"/>
      <w:sz w:val="24"/>
      <w:szCs w:val="20"/>
      <w:lang w:eastAsia="hi-IN" w:bidi="hi-IN"/>
    </w:rPr>
  </w:style>
  <w:style w:type="numbering" w:customStyle="1" w:styleId="a3">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b"/>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5">
    <w:name w:val="Стиль1"/>
    <w:basedOn w:val="affff5"/>
    <w:link w:val="1f6"/>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6">
    <w:name w:val="Стиль1 Знак"/>
    <w:link w:val="1f5"/>
    <w:rsid w:val="008E5E55"/>
    <w:rPr>
      <w:rFonts w:ascii="Times New Roman" w:eastAsia="Times New Roman" w:hAnsi="Times New Roman" w:cs="Times New Roman"/>
      <w:sz w:val="28"/>
      <w:szCs w:val="28"/>
      <w:lang w:eastAsia="ru-RU"/>
    </w:rPr>
  </w:style>
  <w:style w:type="character" w:customStyle="1" w:styleId="1f7">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b"/>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a">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b"/>
    <w:link w:val="afffffb"/>
    <w:rsid w:val="008E5E55"/>
    <w:pPr>
      <w:spacing w:after="0" w:line="240" w:lineRule="auto"/>
    </w:pPr>
    <w:rPr>
      <w:rFonts w:ascii="Courier New" w:eastAsia="Times New Roman" w:hAnsi="Courier New" w:cs="Times New Roman"/>
      <w:sz w:val="20"/>
      <w:szCs w:val="20"/>
      <w:lang w:eastAsia="ru-RU"/>
    </w:rPr>
  </w:style>
  <w:style w:type="character" w:customStyle="1" w:styleId="afffffb">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c"/>
    <w:link w:val="afffffa"/>
    <w:rsid w:val="008E5E55"/>
    <w:rPr>
      <w:rFonts w:ascii="Courier New" w:eastAsia="Times New Roman" w:hAnsi="Courier New" w:cs="Times New Roman"/>
      <w:sz w:val="20"/>
      <w:szCs w:val="20"/>
      <w:lang w:eastAsia="ru-RU"/>
    </w:rPr>
  </w:style>
  <w:style w:type="character" w:customStyle="1" w:styleId="1f8">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e"/>
    <w:rsid w:val="008E5E55"/>
    <w:pPr>
      <w:numPr>
        <w:numId w:val="11"/>
      </w:numPr>
    </w:pPr>
  </w:style>
  <w:style w:type="paragraph" w:customStyle="1" w:styleId="a8">
    <w:name w:val="нумерован"/>
    <w:basedOn w:val="aff1"/>
    <w:rsid w:val="008E5E55"/>
    <w:pPr>
      <w:numPr>
        <w:numId w:val="12"/>
      </w:numPr>
      <w:tabs>
        <w:tab w:val="left" w:pos="1134"/>
      </w:tabs>
      <w:spacing w:line="360" w:lineRule="auto"/>
    </w:pPr>
    <w:rPr>
      <w:sz w:val="24"/>
    </w:rPr>
  </w:style>
  <w:style w:type="paragraph" w:customStyle="1" w:styleId="afffffc">
    <w:name w:val="Маркированный список НСП"/>
    <w:basedOn w:val="ab"/>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d"/>
    <w:next w:val="afc"/>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d"/>
    <w:next w:val="afc"/>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d"/>
    <w:next w:val="afc"/>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d"/>
    <w:next w:val="afc"/>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d"/>
    <w:next w:val="afc"/>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d"/>
    <w:next w:val="afc"/>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d">
    <w:name w:val="Содерж"/>
    <w:basedOn w:val="ab"/>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b"/>
    <w:next w:val="ab"/>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b"/>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e">
    <w:name w:val="Block Text"/>
    <w:basedOn w:val="ab"/>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0">
    <w:name w:val="Т-1"/>
    <w:aliases w:val="5,Текст 14-1,Стиль12-1,Текст14-1,текст14"/>
    <w:basedOn w:val="ab"/>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b"/>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d"/>
    <w:next w:val="afc"/>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d"/>
    <w:next w:val="afc"/>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d"/>
    <w:next w:val="afc"/>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d"/>
    <w:next w:val="afc"/>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d"/>
    <w:next w:val="afc"/>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d"/>
    <w:next w:val="afc"/>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d"/>
    <w:next w:val="afc"/>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d"/>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
    <w:name w:val="Знак Знак Знак Знак"/>
    <w:basedOn w:val="ab"/>
    <w:rsid w:val="00937604"/>
    <w:pPr>
      <w:spacing w:after="160" w:line="240" w:lineRule="exact"/>
    </w:pPr>
    <w:rPr>
      <w:rFonts w:ascii="Verdana" w:eastAsia="Times New Roman" w:hAnsi="Verdana" w:cs="Times New Roman"/>
      <w:sz w:val="20"/>
      <w:szCs w:val="20"/>
      <w:lang w:val="en-US"/>
    </w:rPr>
  </w:style>
  <w:style w:type="paragraph" w:styleId="affffff0">
    <w:name w:val="Document Map"/>
    <w:basedOn w:val="ab"/>
    <w:link w:val="affffff1"/>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1">
    <w:name w:val="Схема документа Знак"/>
    <w:basedOn w:val="ac"/>
    <w:link w:val="affffff0"/>
    <w:rsid w:val="00937604"/>
    <w:rPr>
      <w:rFonts w:ascii="Tahoma" w:eastAsia="Times New Roman" w:hAnsi="Tahoma" w:cs="Tahoma"/>
      <w:sz w:val="20"/>
      <w:szCs w:val="20"/>
      <w:shd w:val="clear" w:color="auto" w:fill="000080"/>
      <w:lang w:eastAsia="ru-RU"/>
    </w:rPr>
  </w:style>
  <w:style w:type="paragraph" w:styleId="affffff2">
    <w:name w:val="TOC Heading"/>
    <w:basedOn w:val="13"/>
    <w:next w:val="ab"/>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9">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a">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d"/>
    <w:next w:val="afc"/>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d"/>
    <w:next w:val="afc"/>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d"/>
    <w:next w:val="afc"/>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d"/>
    <w:next w:val="afc"/>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d"/>
    <w:next w:val="afc"/>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d"/>
    <w:next w:val="afc"/>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d"/>
    <w:next w:val="afc"/>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e">
    <w:name w:val="Нет списка2"/>
    <w:next w:val="ae"/>
    <w:uiPriority w:val="99"/>
    <w:semiHidden/>
    <w:unhideWhenUsed/>
    <w:rsid w:val="00A17E6E"/>
  </w:style>
  <w:style w:type="table" w:customStyle="1" w:styleId="72">
    <w:name w:val="Сетка таблицы7"/>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b">
    <w:name w:val="Светлая заливка1"/>
    <w:basedOn w:val="ad"/>
    <w:next w:val="aff7"/>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e"/>
    <w:uiPriority w:val="99"/>
    <w:semiHidden/>
    <w:unhideWhenUsed/>
    <w:rsid w:val="00A17E6E"/>
  </w:style>
  <w:style w:type="table" w:customStyle="1" w:styleId="121">
    <w:name w:val="Стиль таблицы12"/>
    <w:basedOn w:val="ad"/>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d"/>
    <w:next w:val="afc"/>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d"/>
    <w:next w:val="afc"/>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d"/>
    <w:next w:val="afc"/>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d"/>
    <w:next w:val="afc"/>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d"/>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d"/>
    <w:next w:val="afc"/>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d"/>
    <w:next w:val="afc"/>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d"/>
    <w:next w:val="afc"/>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d"/>
    <w:next w:val="afc"/>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b"/>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c"/>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qFormat/>
    <w:rsid w:val="001B02F6"/>
    <w:pPr>
      <w:tabs>
        <w:tab w:val="clear" w:pos="0"/>
        <w:tab w:val="num" w:pos="3600"/>
      </w:tabs>
    </w:pPr>
    <w:rPr>
      <w:b/>
      <w:lang w:val="ru-RU"/>
    </w:rPr>
  </w:style>
  <w:style w:type="paragraph" w:customStyle="1" w:styleId="62">
    <w:name w:val="Стиль6"/>
    <w:basedOn w:val="51"/>
    <w:qFormat/>
    <w:rsid w:val="001B02F6"/>
    <w:pPr>
      <w:tabs>
        <w:tab w:val="clear" w:pos="0"/>
        <w:tab w:val="num" w:pos="3600"/>
      </w:tabs>
    </w:pPr>
    <w:rPr>
      <w:b/>
      <w:lang w:val="ru-RU"/>
    </w:rPr>
  </w:style>
  <w:style w:type="table" w:customStyle="1" w:styleId="71112">
    <w:name w:val="Сетка таблицы71112"/>
    <w:basedOn w:val="ad"/>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d"/>
    <w:next w:val="afc"/>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d"/>
    <w:next w:val="afc"/>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d"/>
    <w:next w:val="afc"/>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d"/>
    <w:next w:val="afc"/>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d"/>
    <w:next w:val="afc"/>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d"/>
    <w:next w:val="afc"/>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d"/>
    <w:next w:val="afc"/>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d"/>
    <w:next w:val="afc"/>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d"/>
    <w:next w:val="afc"/>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d"/>
    <w:next w:val="afc"/>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d"/>
    <w:next w:val="afc"/>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d"/>
    <w:next w:val="afc"/>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d"/>
    <w:next w:val="afc"/>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d"/>
    <w:next w:val="afc"/>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d"/>
    <w:next w:val="afc"/>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d"/>
    <w:next w:val="afc"/>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d"/>
    <w:next w:val="afc"/>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d"/>
    <w:next w:val="afc"/>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d"/>
    <w:next w:val="afc"/>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d"/>
    <w:next w:val="afc"/>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d"/>
    <w:next w:val="afc"/>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d"/>
    <w:next w:val="afc"/>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d"/>
    <w:next w:val="afc"/>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
    <w:name w:val="Нет списка3"/>
    <w:next w:val="ae"/>
    <w:uiPriority w:val="99"/>
    <w:semiHidden/>
    <w:unhideWhenUsed/>
    <w:rsid w:val="00C26B76"/>
  </w:style>
  <w:style w:type="table" w:customStyle="1" w:styleId="81">
    <w:name w:val="Сетка таблицы8"/>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ветлая заливка2"/>
    <w:basedOn w:val="ad"/>
    <w:next w:val="aff7"/>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e"/>
    <w:uiPriority w:val="99"/>
    <w:semiHidden/>
    <w:unhideWhenUsed/>
    <w:rsid w:val="00C26B76"/>
  </w:style>
  <w:style w:type="table" w:customStyle="1" w:styleId="130">
    <w:name w:val="Стиль таблицы13"/>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d"/>
    <w:next w:val="afc"/>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e"/>
    <w:uiPriority w:val="99"/>
    <w:semiHidden/>
    <w:unhideWhenUsed/>
    <w:rsid w:val="00C26B76"/>
  </w:style>
  <w:style w:type="table" w:customStyle="1" w:styleId="720">
    <w:name w:val="Сетка таблицы72"/>
    <w:basedOn w:val="ad"/>
    <w:next w:val="afc"/>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d"/>
    <w:next w:val="aff7"/>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e"/>
    <w:semiHidden/>
    <w:unhideWhenUsed/>
    <w:rsid w:val="00C26B76"/>
  </w:style>
  <w:style w:type="table" w:customStyle="1" w:styleId="1210">
    <w:name w:val="Стиль таблицы121"/>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d"/>
    <w:next w:val="afc"/>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e"/>
    <w:uiPriority w:val="99"/>
    <w:semiHidden/>
    <w:unhideWhenUsed/>
    <w:rsid w:val="00C26B76"/>
  </w:style>
  <w:style w:type="numbering" w:customStyle="1" w:styleId="1211">
    <w:name w:val="Нет списка121"/>
    <w:next w:val="ae"/>
    <w:semiHidden/>
    <w:unhideWhenUsed/>
    <w:rsid w:val="00C26B76"/>
  </w:style>
  <w:style w:type="table" w:customStyle="1" w:styleId="717171">
    <w:name w:val="Сетка таблицы71717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e"/>
    <w:uiPriority w:val="99"/>
    <w:semiHidden/>
    <w:unhideWhenUsed/>
    <w:rsid w:val="00C26B76"/>
  </w:style>
  <w:style w:type="numbering" w:customStyle="1" w:styleId="11111">
    <w:name w:val="Нет списка1111"/>
    <w:next w:val="ae"/>
    <w:semiHidden/>
    <w:unhideWhenUsed/>
    <w:rsid w:val="00C26B76"/>
  </w:style>
  <w:style w:type="numbering" w:customStyle="1" w:styleId="4c">
    <w:name w:val="Нет списка4"/>
    <w:next w:val="ae"/>
    <w:uiPriority w:val="99"/>
    <w:semiHidden/>
    <w:unhideWhenUsed/>
    <w:rsid w:val="00C26B76"/>
  </w:style>
  <w:style w:type="table" w:customStyle="1" w:styleId="91">
    <w:name w:val="Сетка таблицы9"/>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ветлая заливка3"/>
    <w:basedOn w:val="ad"/>
    <w:next w:val="aff7"/>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e"/>
    <w:semiHidden/>
    <w:unhideWhenUsed/>
    <w:rsid w:val="00C26B76"/>
  </w:style>
  <w:style w:type="table" w:customStyle="1" w:styleId="140">
    <w:name w:val="Стиль таблицы14"/>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
    <w:name w:val="Сетка таблицы63"/>
    <w:basedOn w:val="ad"/>
    <w:next w:val="afc"/>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e"/>
    <w:uiPriority w:val="99"/>
    <w:semiHidden/>
    <w:unhideWhenUsed/>
    <w:rsid w:val="00C26B76"/>
  </w:style>
  <w:style w:type="table" w:customStyle="1" w:styleId="73">
    <w:name w:val="Сетка таблицы73"/>
    <w:basedOn w:val="ad"/>
    <w:next w:val="afc"/>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d"/>
    <w:next w:val="aff7"/>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e"/>
    <w:semiHidden/>
    <w:unhideWhenUsed/>
    <w:rsid w:val="00C26B76"/>
  </w:style>
  <w:style w:type="table" w:customStyle="1" w:styleId="1220">
    <w:name w:val="Стиль таблицы122"/>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d"/>
    <w:next w:val="afc"/>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d"/>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d"/>
    <w:next w:val="afc"/>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d"/>
    <w:next w:val="afc"/>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d"/>
    <w:next w:val="afc"/>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3">
    <w:name w:val="Основной текст продолжение"/>
    <w:basedOn w:val="aff1"/>
    <w:next w:val="aff1"/>
    <w:link w:val="affffff4"/>
    <w:rsid w:val="00C26B76"/>
    <w:pPr>
      <w:tabs>
        <w:tab w:val="left" w:pos="1122"/>
      </w:tabs>
      <w:spacing w:line="360" w:lineRule="auto"/>
      <w:ind w:firstLine="709"/>
    </w:pPr>
    <w:rPr>
      <w:rFonts w:ascii="Arial" w:hAnsi="Arial"/>
      <w:sz w:val="24"/>
      <w:szCs w:val="24"/>
    </w:rPr>
  </w:style>
  <w:style w:type="character" w:customStyle="1" w:styleId="affffff4">
    <w:name w:val="Основной текст продолжение Знак"/>
    <w:link w:val="affffff3"/>
    <w:rsid w:val="00C26B76"/>
    <w:rPr>
      <w:rFonts w:ascii="Arial" w:eastAsia="Times New Roman" w:hAnsi="Arial" w:cs="Times New Roman"/>
      <w:sz w:val="24"/>
      <w:szCs w:val="24"/>
      <w:lang w:eastAsia="ru-RU"/>
    </w:rPr>
  </w:style>
  <w:style w:type="paragraph" w:styleId="20">
    <w:name w:val="List Bullet 2"/>
    <w:basedOn w:val="ab"/>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b"/>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b"/>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b"/>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b"/>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b"/>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b"/>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b"/>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c">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5">
    <w:name w:val="Пояснит"/>
    <w:basedOn w:val="ab"/>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b"/>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b"/>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b"/>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d">
    <w:name w:val="Текст1"/>
    <w:basedOn w:val="ab"/>
    <w:link w:val="1fe"/>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b"/>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b"/>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6">
    <w:name w:val="табл_заголовок"/>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7">
    <w:name w:val="табл_название"/>
    <w:next w:val="afffff5"/>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0">
    <w:name w:val="2 Знак"/>
    <w:basedOn w:val="ab"/>
    <w:rsid w:val="00C26B76"/>
    <w:pPr>
      <w:keepLines/>
      <w:spacing w:after="160" w:line="240" w:lineRule="exact"/>
    </w:pPr>
    <w:rPr>
      <w:rFonts w:ascii="Verdana" w:eastAsia="MS Mincho" w:hAnsi="Verdana" w:cs="Franklin Gothic Book"/>
      <w:sz w:val="20"/>
      <w:szCs w:val="20"/>
      <w:lang w:val="en-US"/>
    </w:rPr>
  </w:style>
  <w:style w:type="paragraph" w:customStyle="1" w:styleId="1ff">
    <w:name w:val="Знак Знак Знак Знак1"/>
    <w:basedOn w:val="ab"/>
    <w:rsid w:val="00C26B76"/>
    <w:pPr>
      <w:keepLines/>
      <w:spacing w:after="160" w:line="240" w:lineRule="exact"/>
    </w:pPr>
    <w:rPr>
      <w:rFonts w:ascii="Verdana" w:eastAsia="MS Mincho" w:hAnsi="Verdana" w:cs="Franklin Gothic Book"/>
      <w:sz w:val="20"/>
      <w:szCs w:val="20"/>
      <w:lang w:val="en-US"/>
    </w:rPr>
  </w:style>
  <w:style w:type="paragraph" w:customStyle="1" w:styleId="affffff8">
    <w:name w:val="Стиль названия"/>
    <w:basedOn w:val="ab"/>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5">
    <w:name w:val="Абзац списка5"/>
    <w:basedOn w:val="ab"/>
    <w:rsid w:val="00C26B76"/>
    <w:pPr>
      <w:ind w:left="720"/>
      <w:contextualSpacing/>
    </w:pPr>
    <w:rPr>
      <w:rFonts w:ascii="Calibri" w:eastAsia="Times New Roman" w:hAnsi="Calibri" w:cs="Times New Roman"/>
    </w:rPr>
  </w:style>
  <w:style w:type="paragraph" w:styleId="affffff9">
    <w:name w:val="Body Text First Indent"/>
    <w:basedOn w:val="aff1"/>
    <w:link w:val="affffffa"/>
    <w:rsid w:val="00C26B76"/>
    <w:pPr>
      <w:spacing w:after="120" w:line="360" w:lineRule="auto"/>
      <w:ind w:firstLine="210"/>
      <w:jc w:val="left"/>
    </w:pPr>
    <w:rPr>
      <w:sz w:val="26"/>
      <w:szCs w:val="26"/>
    </w:rPr>
  </w:style>
  <w:style w:type="character" w:customStyle="1" w:styleId="affffffa">
    <w:name w:val="Красная строка Знак"/>
    <w:basedOn w:val="aff2"/>
    <w:link w:val="affffff9"/>
    <w:rsid w:val="00C26B76"/>
    <w:rPr>
      <w:rFonts w:ascii="Times New Roman" w:eastAsia="Times New Roman" w:hAnsi="Times New Roman" w:cs="Times New Roman"/>
      <w:sz w:val="26"/>
      <w:szCs w:val="26"/>
      <w:lang w:eastAsia="ru-RU"/>
    </w:rPr>
  </w:style>
  <w:style w:type="paragraph" w:customStyle="1" w:styleId="Style48">
    <w:name w:val="Style48"/>
    <w:basedOn w:val="ab"/>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b">
    <w:name w:val="Обычный_с_отступом"/>
    <w:basedOn w:val="ab"/>
    <w:link w:val="affffffc"/>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c">
    <w:name w:val="Обычный_с_отступом Знак"/>
    <w:link w:val="affffffb"/>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d">
    <w:name w:val="АтекстовкА"/>
    <w:basedOn w:val="ab"/>
    <w:link w:val="affffffe"/>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e">
    <w:name w:val="АтекстовкА Знак"/>
    <w:link w:val="affffffd"/>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6">
    <w:name w:val="Нет списка5"/>
    <w:next w:val="ae"/>
    <w:uiPriority w:val="99"/>
    <w:semiHidden/>
    <w:unhideWhenUsed/>
    <w:rsid w:val="00997C79"/>
  </w:style>
  <w:style w:type="table" w:customStyle="1" w:styleId="100">
    <w:name w:val="Сетка таблицы10"/>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e"/>
    <w:uiPriority w:val="99"/>
    <w:semiHidden/>
    <w:unhideWhenUsed/>
    <w:rsid w:val="00997C79"/>
  </w:style>
  <w:style w:type="table" w:customStyle="1" w:styleId="150">
    <w:name w:val="Стиль таблицы15"/>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e"/>
    <w:uiPriority w:val="99"/>
    <w:semiHidden/>
    <w:unhideWhenUsed/>
    <w:rsid w:val="00997C79"/>
  </w:style>
  <w:style w:type="table" w:customStyle="1" w:styleId="74">
    <w:name w:val="Сетка таблицы74"/>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e"/>
    <w:semiHidden/>
    <w:unhideWhenUsed/>
    <w:rsid w:val="00997C79"/>
  </w:style>
  <w:style w:type="table" w:customStyle="1" w:styleId="1230">
    <w:name w:val="Стиль таблицы123"/>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e"/>
    <w:uiPriority w:val="99"/>
    <w:semiHidden/>
    <w:unhideWhenUsed/>
    <w:rsid w:val="00997C79"/>
  </w:style>
  <w:style w:type="table" w:customStyle="1" w:styleId="810">
    <w:name w:val="Сетка таблицы8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e"/>
    <w:semiHidden/>
    <w:unhideWhenUsed/>
    <w:rsid w:val="00997C79"/>
  </w:style>
  <w:style w:type="table" w:customStyle="1" w:styleId="1310">
    <w:name w:val="Стиль таблицы13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e"/>
    <w:uiPriority w:val="99"/>
    <w:semiHidden/>
    <w:unhideWhenUsed/>
    <w:rsid w:val="00997C79"/>
  </w:style>
  <w:style w:type="table" w:customStyle="1" w:styleId="721">
    <w:name w:val="Сетка таблицы721"/>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e"/>
    <w:semiHidden/>
    <w:unhideWhenUsed/>
    <w:rsid w:val="00997C79"/>
  </w:style>
  <w:style w:type="table" w:customStyle="1" w:styleId="12110">
    <w:name w:val="Стиль таблицы121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e"/>
    <w:uiPriority w:val="99"/>
    <w:semiHidden/>
    <w:unhideWhenUsed/>
    <w:rsid w:val="00997C79"/>
  </w:style>
  <w:style w:type="table" w:customStyle="1" w:styleId="910">
    <w:name w:val="Сетка таблицы9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e"/>
    <w:semiHidden/>
    <w:unhideWhenUsed/>
    <w:rsid w:val="00997C79"/>
  </w:style>
  <w:style w:type="table" w:customStyle="1" w:styleId="1410">
    <w:name w:val="Стиль таблицы14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e"/>
    <w:uiPriority w:val="99"/>
    <w:semiHidden/>
    <w:unhideWhenUsed/>
    <w:rsid w:val="00997C79"/>
  </w:style>
  <w:style w:type="table" w:customStyle="1" w:styleId="731">
    <w:name w:val="Сетка таблицы731"/>
    <w:basedOn w:val="ad"/>
    <w:next w:val="afc"/>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d"/>
    <w:next w:val="aff7"/>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e"/>
    <w:semiHidden/>
    <w:unhideWhenUsed/>
    <w:rsid w:val="00997C79"/>
  </w:style>
  <w:style w:type="table" w:customStyle="1" w:styleId="12210">
    <w:name w:val="Стиль таблицы122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d"/>
    <w:next w:val="afc"/>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d"/>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d"/>
    <w:next w:val="afc"/>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d"/>
    <w:next w:val="afc"/>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d"/>
    <w:next w:val="afc"/>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d"/>
    <w:next w:val="afc"/>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d"/>
    <w:next w:val="afc"/>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d"/>
    <w:next w:val="afc"/>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d"/>
    <w:next w:val="afc"/>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d"/>
    <w:next w:val="afc"/>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d"/>
    <w:next w:val="afc"/>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d"/>
    <w:next w:val="afc"/>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d"/>
    <w:next w:val="afc"/>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d"/>
    <w:next w:val="afc"/>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d"/>
    <w:next w:val="afc"/>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d"/>
    <w:next w:val="afc"/>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d"/>
    <w:next w:val="afc"/>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d"/>
    <w:next w:val="afc"/>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d"/>
    <w:next w:val="afc"/>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d"/>
    <w:next w:val="afc"/>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b"/>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b"/>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b"/>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1">
    <w:name w:val="Знак Знак Знак Знак2"/>
    <w:basedOn w:val="ab"/>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b"/>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b"/>
    <w:rsid w:val="00856231"/>
    <w:pPr>
      <w:ind w:left="720"/>
      <w:contextualSpacing/>
    </w:pPr>
    <w:rPr>
      <w:rFonts w:ascii="Calibri" w:eastAsia="Times New Roman" w:hAnsi="Calibri" w:cs="Times New Roman"/>
    </w:rPr>
  </w:style>
  <w:style w:type="table" w:customStyle="1" w:styleId="2124">
    <w:name w:val="Сетка таблицы2124"/>
    <w:basedOn w:val="ad"/>
    <w:next w:val="afc"/>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0">
    <w:name w:val="Заголовок №1_"/>
    <w:link w:val="1ff1"/>
    <w:rsid w:val="00D004B8"/>
    <w:rPr>
      <w:sz w:val="40"/>
      <w:szCs w:val="40"/>
      <w:shd w:val="clear" w:color="auto" w:fill="FFFFFF"/>
    </w:rPr>
  </w:style>
  <w:style w:type="character" w:customStyle="1" w:styleId="2f2">
    <w:name w:val="Основной текст (2)_"/>
    <w:link w:val="2f3"/>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1">
    <w:name w:val="Заголовок №1"/>
    <w:basedOn w:val="ab"/>
    <w:link w:val="1ff0"/>
    <w:rsid w:val="00D004B8"/>
    <w:pPr>
      <w:widowControl w:val="0"/>
      <w:shd w:val="clear" w:color="auto" w:fill="FFFFFF"/>
      <w:spacing w:after="0" w:line="454" w:lineRule="exact"/>
      <w:jc w:val="center"/>
      <w:outlineLvl w:val="0"/>
    </w:pPr>
    <w:rPr>
      <w:sz w:val="40"/>
      <w:szCs w:val="40"/>
    </w:rPr>
  </w:style>
  <w:style w:type="paragraph" w:customStyle="1" w:styleId="2f3">
    <w:name w:val="Основной текст (2)"/>
    <w:basedOn w:val="ab"/>
    <w:link w:val="2f2"/>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b"/>
    <w:link w:val="4e"/>
    <w:rsid w:val="00D004B8"/>
    <w:pPr>
      <w:widowControl w:val="0"/>
      <w:shd w:val="clear" w:color="auto" w:fill="FFFFFF"/>
      <w:spacing w:before="260" w:after="260" w:line="310" w:lineRule="exact"/>
    </w:pPr>
    <w:rPr>
      <w:b/>
      <w:bCs/>
      <w:sz w:val="28"/>
      <w:szCs w:val="28"/>
    </w:rPr>
  </w:style>
  <w:style w:type="paragraph" w:customStyle="1" w:styleId="57">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b"/>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b"/>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
    <w:name w:val="Normal Indent"/>
    <w:aliases w:val="Обычный отступ Знак Знак,Обычный отступ Знак,Обычный отступ Знак Знак Знак Знак,Обычный отступ Знак Знак Знак Знак Знак Знак"/>
    <w:basedOn w:val="ab"/>
    <w:link w:val="1ff2"/>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0">
    <w:name w:val="Штамп"/>
    <w:basedOn w:val="ab"/>
    <w:link w:val="afffffff1"/>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b"/>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c"/>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b"/>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4">
    <w:name w:val="Верхний колонтитул2"/>
    <w:basedOn w:val="ab"/>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2">
    <w:name w:val="Обычный +отступ"/>
    <w:basedOn w:val="ab"/>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2">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
    <w:rsid w:val="00EC3D1F"/>
    <w:rPr>
      <w:rFonts w:ascii="Times New Roman" w:eastAsia="Times New Roman" w:hAnsi="Times New Roman" w:cs="Times New Roman"/>
      <w:sz w:val="28"/>
      <w:szCs w:val="24"/>
      <w:lang w:eastAsia="ru-RU"/>
    </w:rPr>
  </w:style>
  <w:style w:type="character" w:customStyle="1" w:styleId="fts-hit">
    <w:name w:val="fts-hit"/>
    <w:basedOn w:val="ac"/>
    <w:rsid w:val="00EC3D1F"/>
  </w:style>
  <w:style w:type="paragraph" w:customStyle="1" w:styleId="261">
    <w:name w:val="Основной текст 26"/>
    <w:basedOn w:val="ab"/>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8">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
    <w:next w:val="aff1"/>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3"/>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b"/>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b"/>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3">
    <w:name w:val="Текст подраздела"/>
    <w:basedOn w:val="ab"/>
    <w:link w:val="afffffff4"/>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4">
    <w:name w:val="Текст подраздела Знак"/>
    <w:link w:val="afffffff3"/>
    <w:uiPriority w:val="99"/>
    <w:rsid w:val="00EC3D1F"/>
    <w:rPr>
      <w:rFonts w:ascii="Times New Roman" w:eastAsia="Times New Roman" w:hAnsi="Times New Roman" w:cs="Times New Roman"/>
      <w:sz w:val="28"/>
      <w:szCs w:val="28"/>
      <w:lang w:val="x-none" w:eastAsia="x-none"/>
    </w:rPr>
  </w:style>
  <w:style w:type="paragraph" w:styleId="afffffff5">
    <w:name w:val="List Number"/>
    <w:basedOn w:val="ab"/>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b"/>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6">
    <w:name w:val="Чертежный"/>
    <w:link w:val="afffffff7"/>
    <w:rsid w:val="00EC3D1F"/>
    <w:pPr>
      <w:spacing w:after="0" w:line="240" w:lineRule="auto"/>
      <w:jc w:val="both"/>
    </w:pPr>
    <w:rPr>
      <w:rFonts w:ascii="ISOCPEUR" w:eastAsia="Times New Roman" w:hAnsi="ISOCPEUR" w:cs="Times New Roman"/>
      <w:i/>
      <w:sz w:val="28"/>
      <w:szCs w:val="20"/>
      <w:lang w:val="uk-UA" w:eastAsia="ru-RU"/>
    </w:rPr>
  </w:style>
  <w:style w:type="paragraph" w:styleId="1ff3">
    <w:name w:val="index 1"/>
    <w:basedOn w:val="ab"/>
    <w:next w:val="ab"/>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8">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5">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b"/>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b"/>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9">
    <w:name w:val="Subtitle"/>
    <w:basedOn w:val="affb"/>
    <w:next w:val="aff1"/>
    <w:link w:val="afffffffa"/>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a">
    <w:name w:val="Подзаголовок Знак"/>
    <w:basedOn w:val="ac"/>
    <w:link w:val="afffffff9"/>
    <w:rsid w:val="00EC3D1F"/>
    <w:rPr>
      <w:rFonts w:ascii="Arial" w:eastAsia="MS Mincho" w:hAnsi="Arial" w:cs="Times New Roman"/>
      <w:i/>
      <w:iCs/>
      <w:kern w:val="1"/>
      <w:sz w:val="28"/>
      <w:szCs w:val="28"/>
      <w:lang w:eastAsia="ar-SA"/>
    </w:rPr>
  </w:style>
  <w:style w:type="paragraph" w:customStyle="1" w:styleId="3f5">
    <w:name w:val="Название3"/>
    <w:basedOn w:val="ab"/>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b"/>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6">
    <w:name w:val="Название2"/>
    <w:basedOn w:val="ab"/>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7">
    <w:name w:val="Указатель2"/>
    <w:basedOn w:val="ab"/>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b"/>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b">
    <w:name w:val="стиль текст"/>
    <w:basedOn w:val="ab"/>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c">
    <w:name w:val="текст нумерованный"/>
    <w:basedOn w:val="afffffffb"/>
    <w:next w:val="afffffffb"/>
    <w:rsid w:val="00EC3D1F"/>
    <w:pPr>
      <w:tabs>
        <w:tab w:val="num" w:pos="357"/>
      </w:tabs>
      <w:ind w:left="-14014"/>
    </w:pPr>
  </w:style>
  <w:style w:type="character" w:customStyle="1" w:styleId="afffffff1">
    <w:name w:val="Штамп Знак"/>
    <w:link w:val="afffffff0"/>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b"/>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b"/>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4">
    <w:name w:val="Стиль Заголовок 1 + Междустр.интервал:  одинарный"/>
    <w:basedOn w:val="13"/>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3"/>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5">
    <w:name w:val="Стиль Стиль Заголовок 1 + Междустр.интервал:  одинарный + Справа:  ..."/>
    <w:basedOn w:val="1ff4"/>
    <w:rsid w:val="00EC3D1F"/>
    <w:pPr>
      <w:spacing w:before="360" w:after="360"/>
      <w:ind w:right="198"/>
    </w:pPr>
  </w:style>
  <w:style w:type="paragraph" w:customStyle="1" w:styleId="afffffffd">
    <w:name w:val="НОРМАЛЬ_ОПЗ"/>
    <w:basedOn w:val="ab"/>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e">
    <w:name w:val="Для таблиц"/>
    <w:basedOn w:val="ab"/>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
    <w:name w:val="Цветовое выделение"/>
    <w:rsid w:val="00EC3D1F"/>
    <w:rPr>
      <w:b/>
      <w:bCs/>
      <w:color w:val="000080"/>
      <w:sz w:val="20"/>
      <w:szCs w:val="20"/>
    </w:rPr>
  </w:style>
  <w:style w:type="paragraph" w:customStyle="1" w:styleId="affffffff0">
    <w:name w:val="Таблицы (моноширинный)"/>
    <w:basedOn w:val="ab"/>
    <w:next w:val="ab"/>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8">
    <w:name w:val="заголовок 2"/>
    <w:basedOn w:val="ab"/>
    <w:next w:val="ab"/>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6">
    <w:name w:val="заголовок 1"/>
    <w:basedOn w:val="ab"/>
    <w:next w:val="ab"/>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1">
    <w:name w:val="знак сноски"/>
    <w:rsid w:val="00EC3D1F"/>
    <w:rPr>
      <w:vertAlign w:val="superscript"/>
    </w:rPr>
  </w:style>
  <w:style w:type="character" w:customStyle="1" w:styleId="nowrap">
    <w:name w:val="nowrap"/>
    <w:rsid w:val="00EC3D1F"/>
  </w:style>
  <w:style w:type="paragraph" w:customStyle="1" w:styleId="1ff7">
    <w:name w:val="Знак Знак1 Знак Знак Знак Знак Знак Знак Знак Знак Знак Знак"/>
    <w:basedOn w:val="ab"/>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2">
    <w:name w:val="Назв Ссылка"/>
    <w:basedOn w:val="ab"/>
    <w:next w:val="ab"/>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b"/>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b"/>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3">
    <w:name w:val="Назв после табл"/>
    <w:basedOn w:val="ab"/>
    <w:next w:val="ab"/>
    <w:link w:val="affffffff4"/>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9">
    <w:name w:val="Стиль2 Знак"/>
    <w:rsid w:val="00EC3D1F"/>
    <w:rPr>
      <w:rFonts w:ascii="Arial" w:hAnsi="Arial"/>
      <w:b/>
      <w:bCs/>
      <w:sz w:val="24"/>
    </w:rPr>
  </w:style>
  <w:style w:type="paragraph" w:customStyle="1" w:styleId="316">
    <w:name w:val="Список 31"/>
    <w:basedOn w:val="ab"/>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b"/>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5">
    <w:name w:val="Стиль таблицы"/>
    <w:basedOn w:val="aff1"/>
    <w:rsid w:val="00EC3D1F"/>
    <w:pPr>
      <w:jc w:val="center"/>
    </w:pPr>
    <w:rPr>
      <w:kern w:val="1"/>
      <w:sz w:val="24"/>
      <w:lang w:eastAsia="zh-CN"/>
    </w:rPr>
  </w:style>
  <w:style w:type="paragraph" w:customStyle="1" w:styleId="2fa">
    <w:name w:val="Текст2"/>
    <w:basedOn w:val="ab"/>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8">
    <w:name w:val="Обычный отступ1"/>
    <w:basedOn w:val="ab"/>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6">
    <w:name w:val="toa heading"/>
    <w:basedOn w:val="13"/>
    <w:next w:val="ab"/>
    <w:rsid w:val="00EC3D1F"/>
    <w:pPr>
      <w:keepLines/>
      <w:suppressAutoHyphens/>
      <w:spacing w:before="480" w:line="276" w:lineRule="auto"/>
      <w:jc w:val="left"/>
    </w:pPr>
    <w:rPr>
      <w:rFonts w:ascii="Cambria" w:hAnsi="Cambria"/>
      <w:bCs/>
      <w:color w:val="365F91"/>
      <w:kern w:val="1"/>
      <w:szCs w:val="28"/>
      <w:lang w:eastAsia="zh-CN"/>
    </w:rPr>
  </w:style>
  <w:style w:type="paragraph" w:styleId="59">
    <w:name w:val="toc 5"/>
    <w:basedOn w:val="ab"/>
    <w:next w:val="ab"/>
    <w:rsid w:val="00EC3D1F"/>
    <w:pPr>
      <w:suppressAutoHyphens/>
      <w:spacing w:after="100"/>
      <w:ind w:left="880"/>
    </w:pPr>
    <w:rPr>
      <w:rFonts w:ascii="Calibri" w:eastAsia="Times New Roman" w:hAnsi="Calibri" w:cs="Times New Roman"/>
      <w:lang w:eastAsia="zh-CN"/>
    </w:rPr>
  </w:style>
  <w:style w:type="paragraph" w:styleId="6a">
    <w:name w:val="toc 6"/>
    <w:basedOn w:val="ab"/>
    <w:next w:val="ab"/>
    <w:rsid w:val="00EC3D1F"/>
    <w:pPr>
      <w:suppressAutoHyphens/>
      <w:spacing w:after="100"/>
      <w:ind w:left="1100"/>
    </w:pPr>
    <w:rPr>
      <w:rFonts w:ascii="Calibri" w:eastAsia="Times New Roman" w:hAnsi="Calibri" w:cs="Times New Roman"/>
      <w:lang w:eastAsia="zh-CN"/>
    </w:rPr>
  </w:style>
  <w:style w:type="paragraph" w:styleId="75">
    <w:name w:val="toc 7"/>
    <w:basedOn w:val="ab"/>
    <w:next w:val="ab"/>
    <w:rsid w:val="00EC3D1F"/>
    <w:pPr>
      <w:suppressAutoHyphens/>
      <w:spacing w:after="100"/>
      <w:ind w:left="1320"/>
    </w:pPr>
    <w:rPr>
      <w:rFonts w:ascii="Calibri" w:eastAsia="Times New Roman" w:hAnsi="Calibri" w:cs="Times New Roman"/>
      <w:lang w:eastAsia="zh-CN"/>
    </w:rPr>
  </w:style>
  <w:style w:type="paragraph" w:styleId="82">
    <w:name w:val="toc 8"/>
    <w:basedOn w:val="ab"/>
    <w:next w:val="ab"/>
    <w:rsid w:val="00EC3D1F"/>
    <w:pPr>
      <w:suppressAutoHyphens/>
      <w:spacing w:after="100"/>
      <w:ind w:left="1540"/>
    </w:pPr>
    <w:rPr>
      <w:rFonts w:ascii="Calibri" w:eastAsia="Times New Roman" w:hAnsi="Calibri" w:cs="Times New Roman"/>
      <w:lang w:eastAsia="zh-CN"/>
    </w:rPr>
  </w:style>
  <w:style w:type="paragraph" w:styleId="92">
    <w:name w:val="toc 9"/>
    <w:basedOn w:val="ab"/>
    <w:next w:val="ab"/>
    <w:rsid w:val="00EC3D1F"/>
    <w:pPr>
      <w:suppressAutoHyphens/>
      <w:spacing w:after="100"/>
      <w:ind w:left="1760"/>
    </w:pPr>
    <w:rPr>
      <w:rFonts w:ascii="Calibri" w:eastAsia="Times New Roman" w:hAnsi="Calibri" w:cs="Times New Roman"/>
      <w:lang w:eastAsia="zh-CN"/>
    </w:rPr>
  </w:style>
  <w:style w:type="paragraph" w:customStyle="1" w:styleId="affffffff7">
    <w:name w:val="ИГ_ЗАГОЛОВОК"/>
    <w:basedOn w:val="1ff6"/>
    <w:link w:val="affffffff8"/>
    <w:autoRedefine/>
    <w:qFormat/>
    <w:rsid w:val="00EC3D1F"/>
    <w:pPr>
      <w:keepNext w:val="0"/>
      <w:jc w:val="left"/>
    </w:pPr>
    <w:rPr>
      <w:sz w:val="28"/>
      <w:szCs w:val="28"/>
      <w:lang w:val="x-none" w:eastAsia="zh-CN"/>
    </w:rPr>
  </w:style>
  <w:style w:type="paragraph" w:customStyle="1" w:styleId="2fb">
    <w:name w:val="ИГ_2заголовок"/>
    <w:basedOn w:val="2f8"/>
    <w:link w:val="2fc"/>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8">
    <w:name w:val="ИГ_ЗАГОЛОВОК Знак"/>
    <w:link w:val="affffffff7"/>
    <w:rsid w:val="00EC3D1F"/>
    <w:rPr>
      <w:rFonts w:ascii="Times New Roman" w:eastAsia="Times New Roman" w:hAnsi="Times New Roman" w:cs="Times New Roman"/>
      <w:b/>
      <w:bCs/>
      <w:kern w:val="28"/>
      <w:sz w:val="28"/>
      <w:szCs w:val="28"/>
      <w:lang w:val="x-none" w:eastAsia="zh-CN"/>
    </w:rPr>
  </w:style>
  <w:style w:type="character" w:customStyle="1" w:styleId="2fc">
    <w:name w:val="ИГ_2заголовок Знак"/>
    <w:link w:val="2fb"/>
    <w:rsid w:val="00EC3D1F"/>
    <w:rPr>
      <w:rFonts w:ascii="Times New Roman" w:eastAsia="Times New Roman" w:hAnsi="Times New Roman" w:cs="Times New Roman"/>
      <w:b/>
      <w:iCs/>
      <w:kern w:val="28"/>
      <w:sz w:val="28"/>
      <w:szCs w:val="28"/>
      <w:lang w:val="x-none" w:eastAsia="zh-CN"/>
    </w:rPr>
  </w:style>
  <w:style w:type="character" w:customStyle="1" w:styleId="1ff9">
    <w:name w:val="Знак Знак1"/>
    <w:rsid w:val="00EC3D1F"/>
    <w:rPr>
      <w:rFonts w:ascii="Tahoma" w:hAnsi="Tahoma" w:cs="Tahoma"/>
      <w:sz w:val="16"/>
      <w:szCs w:val="16"/>
    </w:rPr>
  </w:style>
  <w:style w:type="paragraph" w:customStyle="1" w:styleId="1ffa">
    <w:name w:val="Основной текст с отступом1"/>
    <w:basedOn w:val="ab"/>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b">
    <w:name w:val="Знак Знак1 Знак Знак Знак Знак Знак Знак Знак"/>
    <w:basedOn w:val="ab"/>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b"/>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c"/>
    <w:link w:val="HTML1"/>
    <w:rsid w:val="00EC3D1F"/>
    <w:rPr>
      <w:rFonts w:ascii="Times New Roman" w:eastAsia="Times New Roman" w:hAnsi="Times New Roman" w:cs="Times New Roman"/>
      <w:i/>
      <w:iCs/>
      <w:sz w:val="24"/>
      <w:szCs w:val="24"/>
      <w:lang w:eastAsia="ar-SA"/>
    </w:rPr>
  </w:style>
  <w:style w:type="paragraph" w:styleId="affffffff9">
    <w:name w:val="envelope address"/>
    <w:basedOn w:val="ab"/>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a">
    <w:name w:val="Intense Quote"/>
    <w:basedOn w:val="ab"/>
    <w:next w:val="ab"/>
    <w:link w:val="affffffffb"/>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b">
    <w:name w:val="Выделенная цитата Знак"/>
    <w:basedOn w:val="ac"/>
    <w:link w:val="affffffffa"/>
    <w:uiPriority w:val="30"/>
    <w:rsid w:val="00EC3D1F"/>
    <w:rPr>
      <w:rFonts w:ascii="Times New Roman" w:eastAsia="Times New Roman" w:hAnsi="Times New Roman" w:cs="Times New Roman"/>
      <w:b/>
      <w:bCs/>
      <w:i/>
      <w:iCs/>
      <w:color w:val="4F81BD"/>
      <w:sz w:val="24"/>
      <w:szCs w:val="24"/>
      <w:lang w:eastAsia="ar-SA"/>
    </w:rPr>
  </w:style>
  <w:style w:type="paragraph" w:styleId="affffffffc">
    <w:name w:val="Date"/>
    <w:basedOn w:val="ab"/>
    <w:next w:val="ab"/>
    <w:link w:val="affffffffd"/>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d">
    <w:name w:val="Дата Знак"/>
    <w:basedOn w:val="ac"/>
    <w:link w:val="affffffffc"/>
    <w:rsid w:val="00EC3D1F"/>
    <w:rPr>
      <w:rFonts w:ascii="Times New Roman" w:eastAsia="Times New Roman" w:hAnsi="Times New Roman" w:cs="Times New Roman"/>
      <w:sz w:val="24"/>
      <w:szCs w:val="24"/>
      <w:lang w:eastAsia="ar-SA"/>
    </w:rPr>
  </w:style>
  <w:style w:type="paragraph" w:styleId="affffffffe">
    <w:name w:val="Note Heading"/>
    <w:basedOn w:val="ab"/>
    <w:next w:val="ab"/>
    <w:link w:val="a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
    <w:name w:val="Заголовок записки Знак"/>
    <w:basedOn w:val="ac"/>
    <w:link w:val="affffffffe"/>
    <w:rsid w:val="00EC3D1F"/>
    <w:rPr>
      <w:rFonts w:ascii="Times New Roman" w:eastAsia="Times New Roman" w:hAnsi="Times New Roman" w:cs="Times New Roman"/>
      <w:sz w:val="24"/>
      <w:szCs w:val="24"/>
      <w:lang w:eastAsia="ar-SA"/>
    </w:rPr>
  </w:style>
  <w:style w:type="paragraph" w:styleId="2fd">
    <w:name w:val="Body Text First Indent 2"/>
    <w:basedOn w:val="afa"/>
    <w:link w:val="2fe"/>
    <w:rsid w:val="00EC3D1F"/>
    <w:pPr>
      <w:widowControl/>
      <w:ind w:firstLine="210"/>
      <w:jc w:val="left"/>
    </w:pPr>
    <w:rPr>
      <w:rFonts w:ascii="Times New Roman" w:hAnsi="Times New Roman" w:cs="Times New Roman"/>
      <w:sz w:val="24"/>
      <w:szCs w:val="24"/>
    </w:rPr>
  </w:style>
  <w:style w:type="character" w:customStyle="1" w:styleId="2fe">
    <w:name w:val="Красная строка 2 Знак"/>
    <w:basedOn w:val="afb"/>
    <w:link w:val="2fd"/>
    <w:rsid w:val="00EC3D1F"/>
    <w:rPr>
      <w:rFonts w:ascii="Times New Roman" w:eastAsia="Times New Roman" w:hAnsi="Times New Roman" w:cs="Times New Roman"/>
      <w:sz w:val="24"/>
      <w:szCs w:val="24"/>
      <w:lang w:eastAsia="ar-SA"/>
    </w:rPr>
  </w:style>
  <w:style w:type="paragraph" w:styleId="3">
    <w:name w:val="List Bullet 3"/>
    <w:basedOn w:val="ab"/>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b"/>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b"/>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
    <w:name w:val="envelope return"/>
    <w:basedOn w:val="ab"/>
    <w:rsid w:val="00EC3D1F"/>
    <w:pPr>
      <w:suppressAutoHyphens/>
      <w:spacing w:after="0" w:line="240" w:lineRule="auto"/>
    </w:pPr>
    <w:rPr>
      <w:rFonts w:ascii="Cambria" w:eastAsia="Times New Roman" w:hAnsi="Cambria" w:cs="Times New Roman"/>
      <w:sz w:val="20"/>
      <w:szCs w:val="20"/>
      <w:lang w:eastAsia="ar-SA"/>
    </w:rPr>
  </w:style>
  <w:style w:type="paragraph" w:styleId="afffffffff0">
    <w:name w:val="table of figures"/>
    <w:basedOn w:val="ab"/>
    <w:next w:val="ab"/>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1">
    <w:name w:val="Signature"/>
    <w:basedOn w:val="ab"/>
    <w:link w:val="afffffffff2"/>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2">
    <w:name w:val="Подпись Знак"/>
    <w:basedOn w:val="ac"/>
    <w:link w:val="afffffffff1"/>
    <w:rsid w:val="00EC3D1F"/>
    <w:rPr>
      <w:rFonts w:ascii="Times New Roman" w:eastAsia="Times New Roman" w:hAnsi="Times New Roman" w:cs="Times New Roman"/>
      <w:sz w:val="24"/>
      <w:szCs w:val="24"/>
      <w:lang w:eastAsia="ar-SA"/>
    </w:rPr>
  </w:style>
  <w:style w:type="paragraph" w:styleId="afffffffff3">
    <w:name w:val="Salutation"/>
    <w:basedOn w:val="ab"/>
    <w:next w:val="ab"/>
    <w:link w:val="afffffffff4"/>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4">
    <w:name w:val="Приветствие Знак"/>
    <w:basedOn w:val="ac"/>
    <w:link w:val="afffffffff3"/>
    <w:rsid w:val="00EC3D1F"/>
    <w:rPr>
      <w:rFonts w:ascii="Times New Roman" w:eastAsia="Times New Roman" w:hAnsi="Times New Roman" w:cs="Times New Roman"/>
      <w:sz w:val="24"/>
      <w:szCs w:val="24"/>
      <w:lang w:eastAsia="ar-SA"/>
    </w:rPr>
  </w:style>
  <w:style w:type="paragraph" w:styleId="afffffffff5">
    <w:name w:val="List Continue"/>
    <w:basedOn w:val="ab"/>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0">
    <w:name w:val="List Continue 2"/>
    <w:basedOn w:val="ab"/>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b"/>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b"/>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a">
    <w:name w:val="List Continue 5"/>
    <w:basedOn w:val="ab"/>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6">
    <w:name w:val="Closing"/>
    <w:basedOn w:val="ab"/>
    <w:link w:val="afffffffff7"/>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7">
    <w:name w:val="Прощание Знак"/>
    <w:basedOn w:val="ac"/>
    <w:link w:val="afffffffff6"/>
    <w:rsid w:val="00EC3D1F"/>
    <w:rPr>
      <w:rFonts w:ascii="Times New Roman" w:eastAsia="Times New Roman" w:hAnsi="Times New Roman" w:cs="Times New Roman"/>
      <w:sz w:val="24"/>
      <w:szCs w:val="24"/>
      <w:lang w:eastAsia="ar-SA"/>
    </w:rPr>
  </w:style>
  <w:style w:type="paragraph" w:styleId="3f8">
    <w:name w:val="List 3"/>
    <w:basedOn w:val="ab"/>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b"/>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b">
    <w:name w:val="List 5"/>
    <w:basedOn w:val="ab"/>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8">
    <w:name w:val="Bibliography"/>
    <w:basedOn w:val="ab"/>
    <w:next w:val="ab"/>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9">
    <w:name w:val="table of authorities"/>
    <w:basedOn w:val="ab"/>
    <w:next w:val="ab"/>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a">
    <w:name w:val="macro"/>
    <w:link w:val="afffffffffb"/>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b">
    <w:name w:val="Текст макроса Знак"/>
    <w:basedOn w:val="ac"/>
    <w:link w:val="afffffffffa"/>
    <w:rsid w:val="00EC3D1F"/>
    <w:rPr>
      <w:rFonts w:ascii="Courier New" w:eastAsia="Times New Roman" w:hAnsi="Courier New" w:cs="Courier New"/>
      <w:sz w:val="20"/>
      <w:szCs w:val="20"/>
      <w:lang w:eastAsia="ar-SA"/>
    </w:rPr>
  </w:style>
  <w:style w:type="paragraph" w:styleId="afffffffffc">
    <w:name w:val="annotation text"/>
    <w:basedOn w:val="ab"/>
    <w:link w:val="afffffffffd"/>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d">
    <w:name w:val="Текст примечания Знак"/>
    <w:basedOn w:val="ac"/>
    <w:link w:val="afffffffffc"/>
    <w:uiPriority w:val="99"/>
    <w:rsid w:val="00EC3D1F"/>
    <w:rPr>
      <w:rFonts w:ascii="Times New Roman" w:eastAsia="Times New Roman" w:hAnsi="Times New Roman" w:cs="Times New Roman"/>
      <w:sz w:val="20"/>
      <w:szCs w:val="20"/>
      <w:lang w:eastAsia="ar-SA"/>
    </w:rPr>
  </w:style>
  <w:style w:type="paragraph" w:styleId="afffffffffe">
    <w:name w:val="annotation subject"/>
    <w:basedOn w:val="afffffffffc"/>
    <w:next w:val="afffffffffc"/>
    <w:link w:val="affffffffff"/>
    <w:rsid w:val="00EC3D1F"/>
    <w:rPr>
      <w:b/>
      <w:bCs/>
    </w:rPr>
  </w:style>
  <w:style w:type="character" w:customStyle="1" w:styleId="affffffffff">
    <w:name w:val="Тема примечания Знак"/>
    <w:basedOn w:val="afffffffffd"/>
    <w:link w:val="afffffffffe"/>
    <w:rsid w:val="00EC3D1F"/>
    <w:rPr>
      <w:rFonts w:ascii="Times New Roman" w:eastAsia="Times New Roman" w:hAnsi="Times New Roman" w:cs="Times New Roman"/>
      <w:b/>
      <w:bCs/>
      <w:sz w:val="20"/>
      <w:szCs w:val="20"/>
      <w:lang w:eastAsia="ar-SA"/>
    </w:rPr>
  </w:style>
  <w:style w:type="paragraph" w:styleId="affffffffff0">
    <w:name w:val="index heading"/>
    <w:basedOn w:val="ab"/>
    <w:next w:val="1ff3"/>
    <w:rsid w:val="00EC3D1F"/>
    <w:pPr>
      <w:suppressAutoHyphens/>
      <w:spacing w:after="0" w:line="240" w:lineRule="auto"/>
    </w:pPr>
    <w:rPr>
      <w:rFonts w:ascii="Cambria" w:eastAsia="Times New Roman" w:hAnsi="Cambria" w:cs="Times New Roman"/>
      <w:b/>
      <w:bCs/>
      <w:sz w:val="24"/>
      <w:szCs w:val="24"/>
      <w:lang w:eastAsia="ar-SA"/>
    </w:rPr>
  </w:style>
  <w:style w:type="paragraph" w:styleId="2ff1">
    <w:name w:val="index 2"/>
    <w:basedOn w:val="ab"/>
    <w:next w:val="ab"/>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b"/>
    <w:next w:val="ab"/>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b"/>
    <w:next w:val="ab"/>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c">
    <w:name w:val="index 5"/>
    <w:basedOn w:val="ab"/>
    <w:next w:val="ab"/>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b"/>
    <w:next w:val="ab"/>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b"/>
    <w:next w:val="ab"/>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b"/>
    <w:next w:val="ab"/>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b"/>
    <w:next w:val="ab"/>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2">
    <w:name w:val="Quote"/>
    <w:basedOn w:val="ab"/>
    <w:next w:val="ab"/>
    <w:link w:val="2ff3"/>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3">
    <w:name w:val="Цитата 2 Знак"/>
    <w:basedOn w:val="ac"/>
    <w:link w:val="2ff2"/>
    <w:uiPriority w:val="29"/>
    <w:rsid w:val="00EC3D1F"/>
    <w:rPr>
      <w:rFonts w:ascii="Times New Roman" w:eastAsia="Times New Roman" w:hAnsi="Times New Roman" w:cs="Times New Roman"/>
      <w:i/>
      <w:iCs/>
      <w:color w:val="000000"/>
      <w:sz w:val="24"/>
      <w:szCs w:val="24"/>
      <w:lang w:eastAsia="ar-SA"/>
    </w:rPr>
  </w:style>
  <w:style w:type="paragraph" w:styleId="affffffffff1">
    <w:name w:val="Message Header"/>
    <w:basedOn w:val="ab"/>
    <w:link w:val="affffffffff2"/>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2">
    <w:name w:val="Шапка Знак"/>
    <w:basedOn w:val="ac"/>
    <w:link w:val="affffffffff1"/>
    <w:rsid w:val="00EC3D1F"/>
    <w:rPr>
      <w:rFonts w:ascii="Cambria" w:eastAsia="Times New Roman" w:hAnsi="Cambria" w:cs="Times New Roman"/>
      <w:sz w:val="24"/>
      <w:szCs w:val="24"/>
      <w:shd w:val="pct20" w:color="auto" w:fill="auto"/>
      <w:lang w:eastAsia="ar-SA"/>
    </w:rPr>
  </w:style>
  <w:style w:type="paragraph" w:styleId="affffffffff3">
    <w:name w:val="E-mail Signature"/>
    <w:basedOn w:val="ab"/>
    <w:link w:val="affffffffff4"/>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4">
    <w:name w:val="Электронная подпись Знак"/>
    <w:basedOn w:val="ac"/>
    <w:link w:val="affffffffff3"/>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5">
    <w:name w:val="Гипертекстовая ссылка"/>
    <w:rsid w:val="00EC3D1F"/>
    <w:rPr>
      <w:b/>
      <w:bCs/>
      <w:color w:val="008000"/>
      <w:sz w:val="20"/>
      <w:szCs w:val="20"/>
      <w:u w:val="single"/>
    </w:rPr>
  </w:style>
  <w:style w:type="character" w:customStyle="1" w:styleId="1ffc">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b"/>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6">
    <w:name w:val="Основной шрифт"/>
    <w:rsid w:val="00EC3D1F"/>
  </w:style>
  <w:style w:type="paragraph" w:customStyle="1" w:styleId="2ff4">
    <w:name w:val="Текст с интервалом 2"/>
    <w:basedOn w:val="ArNar"/>
    <w:rsid w:val="00EC3D1F"/>
    <w:pPr>
      <w:spacing w:before="60"/>
    </w:pPr>
  </w:style>
  <w:style w:type="paragraph" w:customStyle="1" w:styleId="78">
    <w:name w:val="заголовок 7"/>
    <w:basedOn w:val="ab"/>
    <w:next w:val="ab"/>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b"/>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7">
    <w:name w:val="Перечисление + инт"/>
    <w:basedOn w:val="ab"/>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b"/>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b"/>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8">
    <w:name w:val="подраздел"/>
    <w:basedOn w:val="23"/>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3"/>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d">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c"/>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e">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9">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5">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b"/>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b"/>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b"/>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a">
    <w:name w:val="Основа"/>
    <w:basedOn w:val="ab"/>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7">
    <w:name w:val="Чертежный Знак"/>
    <w:link w:val="afffffff6"/>
    <w:rsid w:val="00EC3D1F"/>
    <w:rPr>
      <w:rFonts w:ascii="ISOCPEUR" w:eastAsia="Times New Roman" w:hAnsi="ISOCPEUR" w:cs="Times New Roman"/>
      <w:i/>
      <w:sz w:val="28"/>
      <w:szCs w:val="20"/>
      <w:lang w:val="uk-UA" w:eastAsia="ru-RU"/>
    </w:rPr>
  </w:style>
  <w:style w:type="paragraph" w:customStyle="1" w:styleId="IG">
    <w:name w:val="Обычный_IG"/>
    <w:basedOn w:val="ab"/>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d">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b">
    <w:name w:val="Красная строка моя"/>
    <w:basedOn w:val="ab"/>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c">
    <w:name w:val="Нормальный"/>
    <w:basedOn w:val="ab"/>
    <w:link w:val="affffffffffd"/>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b"/>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b"/>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b"/>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1"/>
    <w:rsid w:val="00EC3D1F"/>
    <w:pPr>
      <w:ind w:firstLine="851"/>
    </w:pPr>
    <w:rPr>
      <w:sz w:val="24"/>
      <w:lang w:val="en-US"/>
    </w:rPr>
  </w:style>
  <w:style w:type="paragraph" w:customStyle="1" w:styleId="affffffffffe">
    <w:name w:val="Таблрис"/>
    <w:basedOn w:val="ab"/>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1"/>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b"/>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a">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9"/>
    <w:uiPriority w:val="99"/>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b"/>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b"/>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b"/>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b"/>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6">
    <w:name w:val="Гиперссылка2"/>
    <w:rsid w:val="007076D0"/>
    <w:rPr>
      <w:color w:val="0000FF"/>
      <w:u w:val="single"/>
    </w:rPr>
  </w:style>
  <w:style w:type="paragraph" w:customStyle="1" w:styleId="271">
    <w:name w:val="Основной текст с отступом 27"/>
    <w:basedOn w:val="ab"/>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b"/>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b"/>
    <w:rsid w:val="001F49FC"/>
    <w:pPr>
      <w:ind w:left="720"/>
      <w:contextualSpacing/>
    </w:pPr>
    <w:rPr>
      <w:rFonts w:ascii="Calibri" w:eastAsia="Times New Roman" w:hAnsi="Calibri" w:cs="Times New Roman"/>
    </w:rPr>
  </w:style>
  <w:style w:type="paragraph" w:customStyle="1" w:styleId="western">
    <w:name w:val="western"/>
    <w:basedOn w:val="ab"/>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b"/>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b"/>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b"/>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b"/>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b"/>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b"/>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b"/>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b"/>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b"/>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b"/>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b"/>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b"/>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b"/>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b"/>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b"/>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b"/>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b"/>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b"/>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b"/>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b"/>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d"/>
    <w:next w:val="afc"/>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d"/>
    <w:next w:val="afc"/>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d"/>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d"/>
    <w:next w:val="afc"/>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d"/>
    <w:next w:val="afc"/>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d"/>
    <w:next w:val="afc"/>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d"/>
    <w:next w:val="afc"/>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d"/>
    <w:next w:val="afc"/>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e"/>
    <w:uiPriority w:val="99"/>
    <w:semiHidden/>
    <w:unhideWhenUsed/>
    <w:rsid w:val="00D335DA"/>
  </w:style>
  <w:style w:type="table" w:customStyle="1" w:styleId="151">
    <w:name w:val="Сетка таблицы15"/>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
    <w:name w:val="Светлая заливка5"/>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e"/>
    <w:semiHidden/>
    <w:unhideWhenUsed/>
    <w:rsid w:val="00D335DA"/>
  </w:style>
  <w:style w:type="table" w:customStyle="1" w:styleId="160">
    <w:name w:val="Стиль таблицы16"/>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e"/>
    <w:uiPriority w:val="99"/>
    <w:semiHidden/>
    <w:unhideWhenUsed/>
    <w:rsid w:val="00D335DA"/>
  </w:style>
  <w:style w:type="table" w:customStyle="1" w:styleId="750">
    <w:name w:val="Сетка таблицы75"/>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e"/>
    <w:semiHidden/>
    <w:unhideWhenUsed/>
    <w:rsid w:val="00D335DA"/>
  </w:style>
  <w:style w:type="table" w:customStyle="1" w:styleId="1240">
    <w:name w:val="Стиль таблицы124"/>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e"/>
    <w:uiPriority w:val="99"/>
    <w:semiHidden/>
    <w:unhideWhenUsed/>
    <w:rsid w:val="00D335DA"/>
  </w:style>
  <w:style w:type="table" w:customStyle="1" w:styleId="820">
    <w:name w:val="Сетка таблицы8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e"/>
    <w:uiPriority w:val="99"/>
    <w:semiHidden/>
    <w:unhideWhenUsed/>
    <w:rsid w:val="00D335DA"/>
  </w:style>
  <w:style w:type="table" w:customStyle="1" w:styleId="1320">
    <w:name w:val="Стиль таблицы13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e"/>
    <w:uiPriority w:val="99"/>
    <w:semiHidden/>
    <w:unhideWhenUsed/>
    <w:rsid w:val="00D335DA"/>
  </w:style>
  <w:style w:type="table" w:customStyle="1" w:styleId="722">
    <w:name w:val="Сетка таблицы722"/>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e"/>
    <w:semiHidden/>
    <w:unhideWhenUsed/>
    <w:rsid w:val="00D335DA"/>
  </w:style>
  <w:style w:type="table" w:customStyle="1" w:styleId="12120">
    <w:name w:val="Стиль таблицы121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e"/>
    <w:uiPriority w:val="99"/>
    <w:semiHidden/>
    <w:unhideWhenUsed/>
    <w:rsid w:val="00D335DA"/>
  </w:style>
  <w:style w:type="numbering" w:customStyle="1" w:styleId="12111">
    <w:name w:val="Нет списка1211"/>
    <w:next w:val="ae"/>
    <w:semiHidden/>
    <w:unhideWhenUsed/>
    <w:rsid w:val="00D335DA"/>
  </w:style>
  <w:style w:type="table" w:customStyle="1" w:styleId="7171711">
    <w:name w:val="Сетка таблицы71717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e"/>
    <w:uiPriority w:val="99"/>
    <w:semiHidden/>
    <w:unhideWhenUsed/>
    <w:rsid w:val="00D335DA"/>
  </w:style>
  <w:style w:type="numbering" w:customStyle="1" w:styleId="111112">
    <w:name w:val="Нет списка11111"/>
    <w:next w:val="ae"/>
    <w:semiHidden/>
    <w:unhideWhenUsed/>
    <w:rsid w:val="00D335DA"/>
  </w:style>
  <w:style w:type="numbering" w:customStyle="1" w:styleId="423">
    <w:name w:val="Нет списка42"/>
    <w:next w:val="ae"/>
    <w:uiPriority w:val="99"/>
    <w:semiHidden/>
    <w:unhideWhenUsed/>
    <w:rsid w:val="00D335DA"/>
  </w:style>
  <w:style w:type="table" w:customStyle="1" w:styleId="920">
    <w:name w:val="Сетка таблицы9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e"/>
    <w:semiHidden/>
    <w:unhideWhenUsed/>
    <w:rsid w:val="00D335DA"/>
  </w:style>
  <w:style w:type="table" w:customStyle="1" w:styleId="1420">
    <w:name w:val="Стиль таблицы14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e"/>
    <w:uiPriority w:val="99"/>
    <w:semiHidden/>
    <w:unhideWhenUsed/>
    <w:rsid w:val="00D335DA"/>
  </w:style>
  <w:style w:type="table" w:customStyle="1" w:styleId="732">
    <w:name w:val="Сетка таблицы732"/>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e"/>
    <w:semiHidden/>
    <w:unhideWhenUsed/>
    <w:rsid w:val="00D335DA"/>
  </w:style>
  <w:style w:type="table" w:customStyle="1" w:styleId="12220">
    <w:name w:val="Стиль таблицы122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e"/>
    <w:uiPriority w:val="99"/>
    <w:semiHidden/>
    <w:unhideWhenUsed/>
    <w:rsid w:val="00D335DA"/>
  </w:style>
  <w:style w:type="table" w:customStyle="1" w:styleId="1010">
    <w:name w:val="Сетка таблицы10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e"/>
    <w:uiPriority w:val="99"/>
    <w:semiHidden/>
    <w:unhideWhenUsed/>
    <w:rsid w:val="00D335DA"/>
  </w:style>
  <w:style w:type="table" w:customStyle="1" w:styleId="1510">
    <w:name w:val="Стиль таблицы15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e"/>
    <w:uiPriority w:val="99"/>
    <w:semiHidden/>
    <w:unhideWhenUsed/>
    <w:rsid w:val="00D335DA"/>
  </w:style>
  <w:style w:type="table" w:customStyle="1" w:styleId="741">
    <w:name w:val="Сетка таблицы74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e"/>
    <w:semiHidden/>
    <w:unhideWhenUsed/>
    <w:rsid w:val="00D335DA"/>
  </w:style>
  <w:style w:type="table" w:customStyle="1" w:styleId="12310">
    <w:name w:val="Стиль таблицы123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e"/>
    <w:uiPriority w:val="99"/>
    <w:semiHidden/>
    <w:unhideWhenUsed/>
    <w:rsid w:val="00D335DA"/>
  </w:style>
  <w:style w:type="table" w:customStyle="1" w:styleId="811">
    <w:name w:val="Сетка таблицы8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e"/>
    <w:semiHidden/>
    <w:unhideWhenUsed/>
    <w:rsid w:val="00D335DA"/>
  </w:style>
  <w:style w:type="table" w:customStyle="1" w:styleId="13110">
    <w:name w:val="Стиль таблицы13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e"/>
    <w:uiPriority w:val="99"/>
    <w:semiHidden/>
    <w:unhideWhenUsed/>
    <w:rsid w:val="00D335DA"/>
  </w:style>
  <w:style w:type="table" w:customStyle="1" w:styleId="7211">
    <w:name w:val="Сетка таблицы721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e"/>
    <w:semiHidden/>
    <w:unhideWhenUsed/>
    <w:rsid w:val="00D335DA"/>
  </w:style>
  <w:style w:type="table" w:customStyle="1" w:styleId="121110">
    <w:name w:val="Стиль таблицы121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e"/>
    <w:uiPriority w:val="99"/>
    <w:semiHidden/>
    <w:unhideWhenUsed/>
    <w:rsid w:val="00D335DA"/>
  </w:style>
  <w:style w:type="table" w:customStyle="1" w:styleId="911">
    <w:name w:val="Сетка таблицы9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e"/>
    <w:semiHidden/>
    <w:unhideWhenUsed/>
    <w:rsid w:val="00D335DA"/>
  </w:style>
  <w:style w:type="table" w:customStyle="1" w:styleId="14110">
    <w:name w:val="Стиль таблицы14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e"/>
    <w:uiPriority w:val="99"/>
    <w:semiHidden/>
    <w:unhideWhenUsed/>
    <w:rsid w:val="00D335DA"/>
  </w:style>
  <w:style w:type="table" w:customStyle="1" w:styleId="7311">
    <w:name w:val="Сетка таблицы7311"/>
    <w:basedOn w:val="ad"/>
    <w:next w:val="afc"/>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d"/>
    <w:next w:val="aff7"/>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e"/>
    <w:semiHidden/>
    <w:unhideWhenUsed/>
    <w:rsid w:val="00D335DA"/>
  </w:style>
  <w:style w:type="table" w:customStyle="1" w:styleId="122110">
    <w:name w:val="Стиль таблицы122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d"/>
    <w:next w:val="afc"/>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d"/>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d"/>
    <w:next w:val="afc"/>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d"/>
    <w:next w:val="afc"/>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d"/>
    <w:next w:val="afc"/>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0">
    <w:name w:val="annotation reference"/>
    <w:basedOn w:val="ac"/>
    <w:rsid w:val="00894124"/>
    <w:rPr>
      <w:sz w:val="16"/>
      <w:szCs w:val="16"/>
    </w:rPr>
  </w:style>
  <w:style w:type="character" w:styleId="afffffffffff1">
    <w:name w:val="Book Title"/>
    <w:basedOn w:val="ac"/>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b"/>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e">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d">
    <w:name w:val="Приложение СамНИПИ Знак"/>
    <w:link w:val="affffc"/>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b"/>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
    <w:name w:val="Знак примечания1"/>
    <w:rsid w:val="00CB501D"/>
    <w:rPr>
      <w:sz w:val="16"/>
      <w:szCs w:val="16"/>
    </w:rPr>
  </w:style>
  <w:style w:type="character" w:customStyle="1" w:styleId="afffffffffff2">
    <w:name w:val="Символ сноски"/>
    <w:rsid w:val="00CB501D"/>
    <w:rPr>
      <w:vertAlign w:val="superscript"/>
    </w:rPr>
  </w:style>
  <w:style w:type="paragraph" w:customStyle="1" w:styleId="1fff0">
    <w:name w:val="Название объекта1"/>
    <w:basedOn w:val="ab"/>
    <w:next w:val="ab"/>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1">
    <w:name w:val="Текст примечания1"/>
    <w:basedOn w:val="ab"/>
    <w:rsid w:val="00CB501D"/>
    <w:pPr>
      <w:spacing w:after="0" w:line="240" w:lineRule="auto"/>
    </w:pPr>
    <w:rPr>
      <w:rFonts w:ascii="Arial" w:eastAsia="Times New Roman" w:hAnsi="Arial" w:cs="Times New Roman"/>
      <w:sz w:val="20"/>
      <w:szCs w:val="20"/>
      <w:lang w:eastAsia="ar-SA"/>
    </w:rPr>
  </w:style>
  <w:style w:type="paragraph" w:customStyle="1" w:styleId="2ff7">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b"/>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b"/>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b"/>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b"/>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b"/>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3">
    <w:name w:val="Текст таблицы"/>
    <w:basedOn w:val="aff1"/>
    <w:rsid w:val="00CB501D"/>
    <w:pPr>
      <w:spacing w:after="120"/>
      <w:jc w:val="left"/>
    </w:pPr>
    <w:rPr>
      <w:iCs/>
      <w:sz w:val="22"/>
      <w:szCs w:val="24"/>
      <w:lang w:eastAsia="ar-SA"/>
    </w:rPr>
  </w:style>
  <w:style w:type="paragraph" w:customStyle="1" w:styleId="afffffffffff4">
    <w:name w:val="Основной список"/>
    <w:basedOn w:val="aff1"/>
    <w:rsid w:val="00CB501D"/>
    <w:pPr>
      <w:tabs>
        <w:tab w:val="left" w:pos="1134"/>
        <w:tab w:val="num" w:pos="1276"/>
      </w:tabs>
      <w:spacing w:after="120"/>
      <w:ind w:firstLine="709"/>
    </w:pPr>
    <w:rPr>
      <w:sz w:val="22"/>
      <w:szCs w:val="24"/>
      <w:lang w:eastAsia="ar-SA"/>
    </w:rPr>
  </w:style>
  <w:style w:type="paragraph" w:customStyle="1" w:styleId="H3">
    <w:name w:val="H3"/>
    <w:basedOn w:val="ab"/>
    <w:next w:val="ab"/>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5">
    <w:name w:val="База заголовка"/>
    <w:basedOn w:val="ab"/>
    <w:next w:val="aff1"/>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3"/>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3"/>
    <w:next w:val="aff1"/>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6">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7">
    <w:name w:val="Без висячих строк"/>
    <w:basedOn w:val="ab"/>
    <w:next w:val="ab"/>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b"/>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b"/>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8">
    <w:name w:val="Литературный источник"/>
    <w:basedOn w:val="ab"/>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9">
    <w:name w:val="Без красной строки"/>
    <w:basedOn w:val="ab"/>
    <w:next w:val="ab"/>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2">
    <w:name w:val="Название 1"/>
    <w:basedOn w:val="affb"/>
    <w:next w:val="afffffffffff7"/>
    <w:rsid w:val="00CB501D"/>
    <w:pPr>
      <w:keepNext/>
      <w:keepLines/>
      <w:pageBreakBefore/>
      <w:suppressAutoHyphens/>
      <w:ind w:left="709" w:right="709"/>
      <w:outlineLvl w:val="0"/>
    </w:pPr>
    <w:rPr>
      <w:bCs w:val="0"/>
      <w:caps/>
      <w:spacing w:val="20"/>
      <w:sz w:val="28"/>
      <w:szCs w:val="20"/>
    </w:rPr>
  </w:style>
  <w:style w:type="paragraph" w:customStyle="1" w:styleId="2ff8">
    <w:name w:val="Название 2"/>
    <w:basedOn w:val="1fff2"/>
    <w:next w:val="afffffffffff7"/>
    <w:rsid w:val="00CB501D"/>
    <w:pPr>
      <w:pageBreakBefore w:val="0"/>
      <w:spacing w:before="622" w:after="311"/>
      <w:outlineLvl w:val="1"/>
    </w:pPr>
    <w:rPr>
      <w:spacing w:val="0"/>
      <w:sz w:val="32"/>
    </w:rPr>
  </w:style>
  <w:style w:type="paragraph" w:customStyle="1" w:styleId="3fb">
    <w:name w:val="Название 3"/>
    <w:basedOn w:val="2ff8"/>
    <w:next w:val="afffffffffff7"/>
    <w:rsid w:val="00CB501D"/>
    <w:pPr>
      <w:outlineLvl w:val="2"/>
    </w:pPr>
    <w:rPr>
      <w:caps w:val="0"/>
    </w:rPr>
  </w:style>
  <w:style w:type="paragraph" w:customStyle="1" w:styleId="4f6">
    <w:name w:val="Название 4"/>
    <w:basedOn w:val="3fb"/>
    <w:next w:val="afffffffffff7"/>
    <w:rsid w:val="00CB501D"/>
    <w:pPr>
      <w:outlineLvl w:val="3"/>
    </w:pPr>
    <w:rPr>
      <w:sz w:val="28"/>
    </w:rPr>
  </w:style>
  <w:style w:type="paragraph" w:customStyle="1" w:styleId="5f0">
    <w:name w:val="Название 5"/>
    <w:basedOn w:val="4f6"/>
    <w:next w:val="afffffffffff7"/>
    <w:rsid w:val="00CB501D"/>
    <w:pPr>
      <w:spacing w:before="0" w:after="0"/>
      <w:ind w:left="0" w:right="0"/>
      <w:outlineLvl w:val="9"/>
    </w:pPr>
    <w:rPr>
      <w:rFonts w:ascii="Arial" w:hAnsi="Arial"/>
      <w:b w:val="0"/>
      <w:sz w:val="22"/>
    </w:rPr>
  </w:style>
  <w:style w:type="paragraph" w:customStyle="1" w:styleId="afffffffffffa">
    <w:name w:val="Формула"/>
    <w:basedOn w:val="ab"/>
    <w:next w:val="afffffffffff9"/>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b">
    <w:name w:val="Абзац с красной строки"/>
    <w:basedOn w:val="ab"/>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3">
    <w:name w:val="Список1"/>
    <w:basedOn w:val="ab"/>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b"/>
    <w:next w:val="ab"/>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b"/>
    <w:next w:val="ab"/>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b"/>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4">
    <w:name w:val="Маркированный список 1"/>
    <w:basedOn w:val="ab"/>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c">
    <w:name w:val="Маркированный список с отступом"/>
    <w:basedOn w:val="ab"/>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d">
    <w:name w:val="Нумерованный список с отступом"/>
    <w:basedOn w:val="ab"/>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e">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d"/>
    <w:next w:val="afc"/>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d"/>
    <w:next w:val="afc"/>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d"/>
    <w:next w:val="afc"/>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d"/>
    <w:next w:val="afc"/>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d"/>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d"/>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d"/>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d"/>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d"/>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
    <w:name w:val="Заголовок раздела НЕФТЕТЕХПРОЕКТ"/>
    <w:basedOn w:val="13"/>
    <w:next w:val="ab"/>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9">
    <w:name w:val="Библиография НЕФТЕТЕХПРОЕКТ"/>
    <w:basedOn w:val="ab"/>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0">
    <w:name w:val="Заголовки столбцов"/>
    <w:basedOn w:val="ab"/>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1">
    <w:name w:val="Основная надпись"/>
    <w:basedOn w:val="ab"/>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2">
    <w:name w:val="Стиль По центру"/>
    <w:basedOn w:val="ab"/>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3">
    <w:name w:val="Шапка таблицы"/>
    <w:basedOn w:val="affffffffffff4"/>
    <w:next w:val="ab"/>
    <w:qFormat/>
    <w:rsid w:val="00A5071E"/>
    <w:pPr>
      <w:jc w:val="center"/>
    </w:pPr>
  </w:style>
  <w:style w:type="paragraph" w:customStyle="1" w:styleId="affffffffffff4">
    <w:name w:val="Текст в таблице+"/>
    <w:basedOn w:val="ab"/>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5">
    <w:name w:val="Таблица"/>
    <w:basedOn w:val="affffffffffff4"/>
    <w:next w:val="ab"/>
    <w:qFormat/>
    <w:rsid w:val="00A5071E"/>
  </w:style>
  <w:style w:type="paragraph" w:customStyle="1" w:styleId="affffffffffff6">
    <w:name w:val="Название Рисунка"/>
    <w:basedOn w:val="ab"/>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7">
    <w:name w:val="надстрочный"/>
    <w:rsid w:val="00A5071E"/>
    <w:rPr>
      <w:rFonts w:ascii="Times New Roman" w:hAnsi="Times New Roman"/>
      <w:i/>
      <w:iCs/>
      <w:sz w:val="24"/>
    </w:rPr>
  </w:style>
  <w:style w:type="paragraph" w:customStyle="1" w:styleId="affffffffffff8">
    <w:name w:val="Название Рисунка НЕФТЕТЕХПРОЕКТ"/>
    <w:basedOn w:val="ab"/>
    <w:next w:val="ab"/>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9">
    <w:name w:val="Название Таблицы НЕФТЕТЕХПРОЕКТ"/>
    <w:basedOn w:val="ab"/>
    <w:next w:val="ab"/>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a">
    <w:name w:val="Состав проекта"/>
    <w:basedOn w:val="affffffffffff3"/>
    <w:rsid w:val="00A5071E"/>
    <w:pPr>
      <w:ind w:left="-113" w:right="-113"/>
    </w:pPr>
    <w:rPr>
      <w:sz w:val="22"/>
    </w:rPr>
  </w:style>
  <w:style w:type="paragraph" w:customStyle="1" w:styleId="a4">
    <w:name w:val="Нумерованный НЕФТЕТЕХПРОЕКТ"/>
    <w:basedOn w:val="ab"/>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b">
    <w:name w:val="Название Таблицы"/>
    <w:basedOn w:val="ab"/>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c">
    <w:name w:val="По ширине"/>
    <w:basedOn w:val="ab"/>
    <w:link w:val="affffffffffffd"/>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e">
    <w:name w:val="Текст1 Знак"/>
    <w:link w:val="1fd"/>
    <w:rsid w:val="00A5071E"/>
    <w:rPr>
      <w:rFonts w:ascii="Courier New" w:eastAsia="Times New Roman" w:hAnsi="Courier New" w:cs="Courier New"/>
      <w:sz w:val="20"/>
      <w:szCs w:val="20"/>
      <w:lang w:eastAsia="ar-SA"/>
    </w:rPr>
  </w:style>
  <w:style w:type="numbering" w:customStyle="1" w:styleId="affffffffffffe">
    <w:name w:val="нумерованный"/>
    <w:rsid w:val="00A5071E"/>
  </w:style>
  <w:style w:type="paragraph" w:customStyle="1" w:styleId="afffffffffffff">
    <w:name w:val="По центру"/>
    <w:basedOn w:val="ab"/>
    <w:next w:val="ab"/>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0">
    <w:name w:val="Аннотация"/>
    <w:aliases w:val="состав проекта НЕФТЕТЕХПРОЕКТ,НТП- Введение,Приложения"/>
    <w:basedOn w:val="affffffffffff"/>
    <w:next w:val="ab"/>
    <w:rsid w:val="00A5071E"/>
    <w:pPr>
      <w:ind w:firstLine="0"/>
      <w:jc w:val="center"/>
    </w:pPr>
  </w:style>
  <w:style w:type="paragraph" w:customStyle="1" w:styleId="afffffffffffff1">
    <w:name w:val="По центру НЕФТЕТЕХПРОЕКТ"/>
    <w:basedOn w:val="ab"/>
    <w:next w:val="affff2"/>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2">
    <w:name w:val="По ширине НЕФТЕТЕХПРОЕКТ"/>
    <w:basedOn w:val="ab"/>
    <w:link w:val="afffffffffffff3"/>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4">
    <w:name w:val="Подзаголовок НЕФТЕТЕХПРОЕКТ"/>
    <w:basedOn w:val="23"/>
    <w:next w:val="afffffffffffff2"/>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5">
    <w:name w:val="Подписи"/>
    <w:basedOn w:val="ab"/>
    <w:next w:val="ab"/>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6">
    <w:name w:val="Приложение НЕФТЕТЕХПРОЕКТ"/>
    <w:basedOn w:val="13"/>
    <w:next w:val="ab"/>
    <w:link w:val="afffffffffffff7"/>
    <w:rsid w:val="00A5071E"/>
    <w:pPr>
      <w:pageBreakBefore/>
      <w:suppressAutoHyphens/>
    </w:pPr>
    <w:rPr>
      <w:color w:val="000000"/>
      <w:w w:val="0"/>
      <w:sz w:val="32"/>
      <w:szCs w:val="32"/>
      <w:lang w:val="x-none" w:eastAsia="en-US" w:bidi="en-US"/>
    </w:rPr>
  </w:style>
  <w:style w:type="paragraph" w:customStyle="1" w:styleId="afffffffffffff8">
    <w:name w:val="Примечание НЕФТЕТЕХПРОЕКТ"/>
    <w:basedOn w:val="ab"/>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9">
    <w:name w:val="Рисунок НЕФТЕТЕХПРОЕКТ"/>
    <w:basedOn w:val="ab"/>
    <w:next w:val="affffffffffff8"/>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5">
    <w:name w:val="Table Grid 1"/>
    <w:basedOn w:val="ad"/>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a">
    <w:name w:val="Содержание НЕФТЕТЕХПРОЕКТ"/>
    <w:basedOn w:val="afffffffffffff0"/>
    <w:next w:val="1f3"/>
    <w:rsid w:val="00A5071E"/>
  </w:style>
  <w:style w:type="numbering" w:customStyle="1" w:styleId="afffffffffffffb">
    <w:name w:val="Стиль нумерованный"/>
    <w:rsid w:val="00A5071E"/>
  </w:style>
  <w:style w:type="paragraph" w:customStyle="1" w:styleId="afffffffffffffc">
    <w:name w:val="Таблица для сметы НЕФТЕТЕХПРОЕКТ"/>
    <w:basedOn w:val="ab"/>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d">
    <w:name w:val="Шапка таблицы НЕФТЕТЕХПРОЕКТ"/>
    <w:basedOn w:val="ab"/>
    <w:next w:val="ab"/>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d">
    <w:name w:val="По ширине Знак"/>
    <w:link w:val="affffffffffffc"/>
    <w:rsid w:val="00A5071E"/>
    <w:rPr>
      <w:rFonts w:ascii="Times New Roman" w:eastAsia="Times New Roman" w:hAnsi="Times New Roman" w:cs="Times New Roman"/>
      <w:sz w:val="24"/>
      <w:szCs w:val="20"/>
      <w:lang w:val="x-none" w:eastAsia="x-none"/>
    </w:rPr>
  </w:style>
  <w:style w:type="character" w:customStyle="1" w:styleId="afffffffffffff3">
    <w:name w:val="По ширине НЕФТЕТЕХПРОЕКТ Знак"/>
    <w:link w:val="afffffffffffff2"/>
    <w:rsid w:val="00A5071E"/>
    <w:rPr>
      <w:rFonts w:ascii="Times New Roman" w:eastAsia="Times New Roman" w:hAnsi="Times New Roman" w:cs="Times New Roman"/>
      <w:sz w:val="24"/>
      <w:szCs w:val="20"/>
      <w:lang w:eastAsia="ru-RU"/>
    </w:rPr>
  </w:style>
  <w:style w:type="character" w:customStyle="1" w:styleId="afffffffffffff7">
    <w:name w:val="Приложение НЕФТЕТЕХПРОЕКТ Знак"/>
    <w:link w:val="afffffffffffff6"/>
    <w:rsid w:val="00A5071E"/>
    <w:rPr>
      <w:rFonts w:ascii="Times New Roman" w:eastAsia="Times New Roman" w:hAnsi="Times New Roman" w:cs="Times New Roman"/>
      <w:b/>
      <w:color w:val="000000"/>
      <w:w w:val="0"/>
      <w:sz w:val="32"/>
      <w:szCs w:val="32"/>
      <w:lang w:val="x-none" w:bidi="en-US"/>
    </w:rPr>
  </w:style>
  <w:style w:type="paragraph" w:customStyle="1" w:styleId="afffffffffffffe">
    <w:name w:val="Основная НД"/>
    <w:basedOn w:val="ab"/>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e"/>
    <w:next w:val="111111"/>
    <w:rsid w:val="00A5071E"/>
    <w:pPr>
      <w:numPr>
        <w:numId w:val="35"/>
      </w:numPr>
    </w:pPr>
  </w:style>
  <w:style w:type="numbering" w:customStyle="1" w:styleId="1fff6">
    <w:name w:val="нумерованный1"/>
    <w:rsid w:val="00A5071E"/>
  </w:style>
  <w:style w:type="numbering" w:customStyle="1" w:styleId="1fff7">
    <w:name w:val="Стиль нумерованный1"/>
    <w:rsid w:val="00A5071E"/>
  </w:style>
  <w:style w:type="paragraph" w:customStyle="1" w:styleId="affffffffffffff">
    <w:name w:val="Стиль_осн_текста"/>
    <w:basedOn w:val="ab"/>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0">
    <w:name w:val="Основной текст СамНИПИ Знак Знак"/>
    <w:rsid w:val="00A5071E"/>
    <w:rPr>
      <w:rFonts w:ascii="Arial" w:hAnsi="Arial"/>
      <w:bCs/>
      <w:lang w:val="ru-RU" w:eastAsia="ru-RU" w:bidi="ar-SA"/>
    </w:rPr>
  </w:style>
  <w:style w:type="character" w:customStyle="1" w:styleId="affffffffffffff1">
    <w:name w:val="Таблица_Строка Знак Знак"/>
    <w:rsid w:val="00A5071E"/>
    <w:rPr>
      <w:rFonts w:ascii="Arial" w:hAnsi="Arial"/>
      <w:szCs w:val="24"/>
    </w:rPr>
  </w:style>
  <w:style w:type="character" w:customStyle="1" w:styleId="1fff8">
    <w:name w:val="Основной текст СамНИПИ Знак1 Знак"/>
    <w:rsid w:val="00A5071E"/>
    <w:rPr>
      <w:rFonts w:ascii="Arial" w:hAnsi="Arial"/>
      <w:bCs/>
      <w:lang w:val="ru-RU" w:eastAsia="ru-RU" w:bidi="ar-SA"/>
    </w:rPr>
  </w:style>
  <w:style w:type="paragraph" w:customStyle="1" w:styleId="affffffffffffff2">
    <w:name w:val="Основной текст таблицы"/>
    <w:basedOn w:val="aff1"/>
    <w:next w:val="aff1"/>
    <w:rsid w:val="00A5071E"/>
    <w:pPr>
      <w:overflowPunct w:val="0"/>
      <w:autoSpaceDE w:val="0"/>
      <w:autoSpaceDN w:val="0"/>
      <w:adjustRightInd w:val="0"/>
      <w:spacing w:before="40" w:after="40"/>
      <w:ind w:right="113"/>
      <w:jc w:val="center"/>
    </w:pPr>
    <w:rPr>
      <w:sz w:val="26"/>
    </w:rPr>
  </w:style>
  <w:style w:type="paragraph" w:customStyle="1" w:styleId="affffffffffffff3">
    <w:name w:val="Рисунок"/>
    <w:basedOn w:val="ab"/>
    <w:next w:val="ab"/>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4">
    <w:name w:val="специальный"/>
    <w:basedOn w:val="ab"/>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9">
    <w:name w:val="Текст выноски1"/>
    <w:basedOn w:val="ab"/>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4">
    <w:name w:val="Назв после табл Знак"/>
    <w:link w:val="affffffff3"/>
    <w:rsid w:val="00A5071E"/>
    <w:rPr>
      <w:rFonts w:ascii="Times New Roman" w:eastAsia="Times New Roman" w:hAnsi="Times New Roman" w:cs="Times New Roman"/>
      <w:kern w:val="1"/>
      <w:sz w:val="28"/>
      <w:szCs w:val="20"/>
      <w:lang w:eastAsia="ar-SA"/>
    </w:rPr>
  </w:style>
  <w:style w:type="character" w:customStyle="1" w:styleId="affffffffffd">
    <w:name w:val="Нормальный Знак"/>
    <w:link w:val="affffffffffc"/>
    <w:rsid w:val="00A5071E"/>
    <w:rPr>
      <w:rFonts w:ascii="Times New Roman" w:eastAsia="Calibri" w:hAnsi="Times New Roman" w:cs="Times New Roman"/>
      <w:sz w:val="24"/>
    </w:rPr>
  </w:style>
  <w:style w:type="paragraph" w:customStyle="1" w:styleId="affffffffffffff5">
    <w:name w:val="Оглавление"/>
    <w:basedOn w:val="1f3"/>
    <w:next w:val="ab"/>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6">
    <w:name w:val="Таблица ЭО"/>
    <w:basedOn w:val="ab"/>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7">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8">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9">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b"/>
    <w:next w:val="ab"/>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c"/>
    <w:link w:val="z-"/>
    <w:rsid w:val="00A5071E"/>
    <w:rPr>
      <w:rFonts w:ascii="Arial" w:eastAsia="Arial Unicode MS" w:hAnsi="Arial" w:cs="Times New Roman"/>
      <w:vanish/>
      <w:sz w:val="16"/>
      <w:szCs w:val="16"/>
      <w:lang w:val="x-none"/>
    </w:rPr>
  </w:style>
  <w:style w:type="paragraph" w:styleId="z-1">
    <w:name w:val="HTML Bottom of Form"/>
    <w:basedOn w:val="ab"/>
    <w:next w:val="ab"/>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c"/>
    <w:link w:val="z-1"/>
    <w:rsid w:val="00A5071E"/>
    <w:rPr>
      <w:rFonts w:ascii="Arial" w:eastAsia="Arial Unicode MS" w:hAnsi="Arial" w:cs="Times New Roman"/>
      <w:vanish/>
      <w:sz w:val="16"/>
      <w:szCs w:val="16"/>
      <w:lang w:val="x-none"/>
    </w:rPr>
  </w:style>
  <w:style w:type="table" w:styleId="-11">
    <w:name w:val="Table Web 1"/>
    <w:basedOn w:val="ad"/>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d"/>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d"/>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a">
    <w:name w:val="ЗАГОЛОВОК"/>
    <w:basedOn w:val="13"/>
    <w:next w:val="ab"/>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b">
    <w:name w:val="Table Elegant"/>
    <w:basedOn w:val="ad"/>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b"/>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b"/>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3"/>
    <w:next w:val="ab"/>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b"/>
    <w:next w:val="ab"/>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b"/>
    <w:next w:val="ab"/>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b"/>
    <w:next w:val="ab"/>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b"/>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b"/>
    <w:rsid w:val="00A5071E"/>
    <w:pPr>
      <w:spacing w:before="360" w:after="360"/>
      <w:ind w:right="113"/>
      <w:outlineLvl w:val="0"/>
    </w:pPr>
    <w:rPr>
      <w:kern w:val="28"/>
      <w:sz w:val="32"/>
      <w:szCs w:val="20"/>
      <w:lang w:val="x-none" w:eastAsia="x-none"/>
    </w:rPr>
  </w:style>
  <w:style w:type="paragraph" w:customStyle="1" w:styleId="-f0">
    <w:name w:val="НТП- СОГЛАСОВАНО"/>
    <w:basedOn w:val="ab"/>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b"/>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b"/>
    <w:next w:val="-a"/>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b"/>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b"/>
    <w:next w:val="-f2"/>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6">
    <w:name w:val="НТП- УТВЕРЖДАЮ"/>
    <w:basedOn w:val="ab"/>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1">
    <w:name w:val="НТП-Маркированный список Цифры"/>
    <w:basedOn w:val="a5"/>
    <w:next w:val="ab"/>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b"/>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b"/>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b"/>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b"/>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b"/>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b"/>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d"/>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d"/>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c">
    <w:name w:val="Чертежи"/>
    <w:basedOn w:val="2d"/>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d">
    <w:name w:val="Обычный текст"/>
    <w:basedOn w:val="ab"/>
    <w:link w:val="affffffffffffffe"/>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e">
    <w:name w:val="Обычный текст Знак"/>
    <w:link w:val="affffffffffffffd"/>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f">
    <w:name w:val="подзаголовок в таблице"/>
    <w:basedOn w:val="ab"/>
    <w:next w:val="ab"/>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0">
    <w:name w:val="табл_заголовок Знак Знак Знак Знак"/>
    <w:link w:val="afffffffffffffff1"/>
    <w:locked/>
    <w:rsid w:val="00A5071E"/>
    <w:rPr>
      <w:noProof/>
      <w:sz w:val="24"/>
      <w:lang w:eastAsia="ru-RU"/>
    </w:rPr>
  </w:style>
  <w:style w:type="paragraph" w:customStyle="1" w:styleId="afffffffffffffff1">
    <w:name w:val="табл_заголовок Знак Знак Знак"/>
    <w:link w:val="afffffffffffffff0"/>
    <w:rsid w:val="00A5071E"/>
    <w:pPr>
      <w:keepNext/>
      <w:keepLines/>
      <w:spacing w:after="0" w:line="240" w:lineRule="auto"/>
      <w:jc w:val="center"/>
    </w:pPr>
    <w:rPr>
      <w:noProof/>
      <w:sz w:val="24"/>
      <w:lang w:eastAsia="ru-RU"/>
    </w:rPr>
  </w:style>
  <w:style w:type="character" w:customStyle="1" w:styleId="afffffffffffffff2">
    <w:name w:val="табл_строка Знак Знак Знак"/>
    <w:link w:val="afffffffffffffff3"/>
    <w:locked/>
    <w:rsid w:val="00A5071E"/>
    <w:rPr>
      <w:sz w:val="24"/>
    </w:rPr>
  </w:style>
  <w:style w:type="paragraph" w:customStyle="1" w:styleId="afffffffffffffff3">
    <w:name w:val="табл_строка Знак Знак"/>
    <w:basedOn w:val="aff1"/>
    <w:link w:val="afffffffffffffff2"/>
    <w:rsid w:val="00A5071E"/>
    <w:pPr>
      <w:spacing w:before="120"/>
      <w:jc w:val="center"/>
    </w:pPr>
    <w:rPr>
      <w:rFonts w:asciiTheme="minorHAnsi" w:eastAsiaTheme="minorHAnsi" w:hAnsiTheme="minorHAnsi" w:cstheme="minorBidi"/>
      <w:sz w:val="24"/>
      <w:szCs w:val="22"/>
      <w:lang w:eastAsia="en-US"/>
    </w:rPr>
  </w:style>
  <w:style w:type="character" w:customStyle="1" w:styleId="1fffa">
    <w:name w:val="Основной текст продолжение Знак1"/>
    <w:rsid w:val="00A5071E"/>
    <w:rPr>
      <w:sz w:val="24"/>
    </w:rPr>
  </w:style>
  <w:style w:type="numbering" w:customStyle="1" w:styleId="2ff9">
    <w:name w:val="нумерованный2"/>
    <w:rsid w:val="00A5071E"/>
  </w:style>
  <w:style w:type="paragraph" w:customStyle="1" w:styleId="afffffffffffffff4">
    <w:name w:val="Название НЕФТЕТЕХПРОЕКТ"/>
    <w:basedOn w:val="ab"/>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b">
    <w:name w:val="Заголовок 1 для ПП"/>
    <w:next w:val="ab"/>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e"/>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b"/>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d"/>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d"/>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d"/>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c">
    <w:name w:val="Изысканная таблица1"/>
    <w:basedOn w:val="ad"/>
    <w:next w:val="affffffffffffffb"/>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d"/>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d"/>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b"/>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e"/>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d"/>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d"/>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d"/>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d"/>
    <w:next w:val="affffffffffffffb"/>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d"/>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d"/>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e"/>
    <w:rsid w:val="00A5071E"/>
    <w:pPr>
      <w:numPr>
        <w:numId w:val="29"/>
      </w:numPr>
    </w:pPr>
  </w:style>
  <w:style w:type="numbering" w:customStyle="1" w:styleId="111">
    <w:name w:val="Стиль11"/>
    <w:uiPriority w:val="99"/>
    <w:rsid w:val="00A5071E"/>
    <w:pPr>
      <w:numPr>
        <w:numId w:val="30"/>
      </w:numPr>
    </w:pPr>
  </w:style>
  <w:style w:type="paragraph" w:customStyle="1" w:styleId="a0">
    <w:name w:val="Маркированный список НЕФТЕТЕХПРОЕКТ"/>
    <w:basedOn w:val="a5"/>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b"/>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e"/>
    <w:uiPriority w:val="99"/>
    <w:semiHidden/>
    <w:unhideWhenUsed/>
    <w:rsid w:val="00DB609C"/>
  </w:style>
  <w:style w:type="character" w:customStyle="1" w:styleId="afffffffffffffff5">
    <w:name w:val="Приложение Знак"/>
    <w:rsid w:val="00FF0DF5"/>
    <w:rPr>
      <w:rFonts w:ascii="Arial" w:hAnsi="Arial"/>
      <w:kern w:val="28"/>
      <w:sz w:val="28"/>
      <w:lang w:val="en-US"/>
    </w:rPr>
  </w:style>
  <w:style w:type="character" w:customStyle="1" w:styleId="afffffffffffffff6">
    <w:name w:val="Знак Знак"/>
    <w:rsid w:val="00FF0DF5"/>
    <w:rPr>
      <w:rFonts w:ascii="Arial" w:hAnsi="Arial"/>
      <w:lang w:val="ru-RU" w:eastAsia="ru-RU" w:bidi="ar-SA"/>
    </w:rPr>
  </w:style>
  <w:style w:type="character" w:customStyle="1" w:styleId="2ffa">
    <w:name w:val="Абзац Знак Знак2"/>
    <w:rsid w:val="00FF0DF5"/>
    <w:rPr>
      <w:rFonts w:ascii="Arial" w:hAnsi="Arial"/>
    </w:rPr>
  </w:style>
  <w:style w:type="paragraph" w:customStyle="1" w:styleId="3fc">
    <w:name w:val="Верхний колонтитул А3 СамНИПИнефть"/>
    <w:next w:val="ab"/>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d">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b"/>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7">
    <w:name w:val="-Текст"/>
    <w:basedOn w:val="ab"/>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6">
    <w:name w:val="рисунок"/>
    <w:basedOn w:val="ab"/>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b">
    <w:name w:val="2 таблица"/>
    <w:basedOn w:val="ab"/>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7">
    <w:name w:val="Основной текст СамНИПИ Знак Знак Знак"/>
    <w:rsid w:val="00FF0DF5"/>
    <w:rPr>
      <w:rFonts w:ascii="Arial" w:hAnsi="Arial"/>
      <w:bCs/>
    </w:rPr>
  </w:style>
  <w:style w:type="paragraph" w:customStyle="1" w:styleId="afffffffffffffff8">
    <w:name w:val="Таблица_Шапка_СамНИПИ Знак Знак"/>
    <w:link w:val="afffffffffffffff9"/>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9">
    <w:name w:val="Таблица_Шапка_СамНИПИ Знак Знак Знак"/>
    <w:link w:val="afffffffffffffff8"/>
    <w:rsid w:val="00FF0DF5"/>
    <w:rPr>
      <w:rFonts w:ascii="Arial" w:eastAsia="Times New Roman" w:hAnsi="Arial" w:cs="Times New Roman"/>
      <w:b/>
      <w:snapToGrid w:val="0"/>
      <w:sz w:val="20"/>
      <w:szCs w:val="20"/>
      <w:lang w:eastAsia="ru-RU"/>
    </w:rPr>
  </w:style>
  <w:style w:type="character" w:customStyle="1" w:styleId="1f4">
    <w:name w:val="Оглавление 1 Знак"/>
    <w:link w:val="1f3"/>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b"/>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e"/>
    <w:next w:val="111111"/>
    <w:unhideWhenUsed/>
    <w:rsid w:val="00FF0DF5"/>
    <w:pPr>
      <w:numPr>
        <w:numId w:val="34"/>
      </w:numPr>
    </w:pPr>
  </w:style>
  <w:style w:type="numbering" w:customStyle="1" w:styleId="11111131">
    <w:name w:val="1 / 1.1 / 1.1.131"/>
    <w:basedOn w:val="ae"/>
    <w:next w:val="111111"/>
    <w:unhideWhenUsed/>
    <w:rsid w:val="00FF0DF5"/>
  </w:style>
  <w:style w:type="numbering" w:customStyle="1" w:styleId="11111132">
    <w:name w:val="1 / 1.1 / 1.1.132"/>
    <w:basedOn w:val="ae"/>
    <w:next w:val="111111"/>
    <w:unhideWhenUsed/>
    <w:rsid w:val="00FF0DF5"/>
  </w:style>
  <w:style w:type="numbering" w:customStyle="1" w:styleId="11111133">
    <w:name w:val="1 / 1.1 / 1.1.133"/>
    <w:basedOn w:val="ae"/>
    <w:next w:val="111111"/>
    <w:unhideWhenUsed/>
    <w:rsid w:val="00FF0DF5"/>
  </w:style>
  <w:style w:type="numbering" w:customStyle="1" w:styleId="11111134">
    <w:name w:val="1 / 1.1 / 1.1.134"/>
    <w:basedOn w:val="ae"/>
    <w:next w:val="111111"/>
    <w:unhideWhenUsed/>
    <w:rsid w:val="00FF0DF5"/>
  </w:style>
  <w:style w:type="numbering" w:customStyle="1" w:styleId="11111135">
    <w:name w:val="1 / 1.1 / 1.1.135"/>
    <w:basedOn w:val="ae"/>
    <w:next w:val="111111"/>
    <w:unhideWhenUsed/>
    <w:rsid w:val="00FF0DF5"/>
  </w:style>
  <w:style w:type="numbering" w:customStyle="1" w:styleId="11111136">
    <w:name w:val="1 / 1.1 / 1.1.136"/>
    <w:basedOn w:val="ae"/>
    <w:next w:val="111111"/>
    <w:unhideWhenUsed/>
    <w:rsid w:val="00FF0DF5"/>
  </w:style>
  <w:style w:type="numbering" w:customStyle="1" w:styleId="1111111211">
    <w:name w:val="1 / 1.1 / 1.1.11211"/>
    <w:rsid w:val="00FF0DF5"/>
    <w:pPr>
      <w:numPr>
        <w:numId w:val="36"/>
      </w:numPr>
    </w:pPr>
  </w:style>
  <w:style w:type="paragraph" w:customStyle="1" w:styleId="a7">
    <w:name w:val="список вывод"/>
    <w:basedOn w:val="ab"/>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e"/>
    <w:next w:val="111111"/>
    <w:rsid w:val="00FF0DF5"/>
    <w:pPr>
      <w:numPr>
        <w:numId w:val="38"/>
      </w:numPr>
    </w:pPr>
  </w:style>
  <w:style w:type="character" w:customStyle="1" w:styleId="1fffd">
    <w:name w:val="Приложение СамНИПИ Знак1"/>
    <w:rsid w:val="00FF0DF5"/>
    <w:rPr>
      <w:rFonts w:ascii="Arial" w:hAnsi="Arial"/>
      <w:b/>
      <w:sz w:val="28"/>
    </w:rPr>
  </w:style>
  <w:style w:type="paragraph" w:customStyle="1" w:styleId="777">
    <w:name w:val="777"/>
    <w:basedOn w:val="afff4"/>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a">
    <w:name w:val="ГОЧС Основной текст"/>
    <w:basedOn w:val="ab"/>
    <w:link w:val="afffffffffffffffb"/>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b">
    <w:name w:val="ГОЧС Основной текст Знак"/>
    <w:link w:val="afffffffffffffffa"/>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d"/>
    <w:next w:val="afc"/>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b"/>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c"/>
    <w:uiPriority w:val="99"/>
    <w:rsid w:val="00250746"/>
    <w:rPr>
      <w:rFonts w:ascii="Times New Roman" w:hAnsi="Times New Roman" w:cs="Times New Roman"/>
      <w:b/>
      <w:bCs/>
      <w:sz w:val="22"/>
      <w:szCs w:val="22"/>
    </w:rPr>
  </w:style>
  <w:style w:type="character" w:customStyle="1" w:styleId="FontStyle83">
    <w:name w:val="Font Style83"/>
    <w:basedOn w:val="ac"/>
    <w:uiPriority w:val="99"/>
    <w:rsid w:val="00250746"/>
    <w:rPr>
      <w:rFonts w:ascii="Times New Roman" w:hAnsi="Times New Roman" w:cs="Times New Roman"/>
      <w:sz w:val="22"/>
      <w:szCs w:val="22"/>
    </w:rPr>
  </w:style>
  <w:style w:type="paragraph" w:customStyle="1" w:styleId="Style14">
    <w:name w:val="Style14"/>
    <w:basedOn w:val="ab"/>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b"/>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b"/>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b"/>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b"/>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
    <w:name w:val="Цветной список - Акцент 12"/>
    <w:basedOn w:val="ab"/>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6">
    <w:name w:val="Абзац списка Знак"/>
    <w:aliases w:val="Bullet_IRAO Знак,Мой Список Знак,List Paragraph Знак,Маркированный Знак,название Знак"/>
    <w:link w:val="af5"/>
    <w:uiPriority w:val="34"/>
    <w:locked/>
    <w:rsid w:val="002A0949"/>
  </w:style>
  <w:style w:type="character" w:styleId="afffffffffffffffc">
    <w:name w:val="Placeholder Text"/>
    <w:basedOn w:val="ac"/>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c"/>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c"/>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c"/>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c"/>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c"/>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e">
    <w:name w:val="Основной текст (3)"/>
    <w:basedOn w:val="ab"/>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
    <w:name w:val="Основной текст3"/>
    <w:basedOn w:val="ab"/>
    <w:uiPriority w:val="99"/>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d">
    <w:name w:val="основной текст"/>
    <w:basedOn w:val="ab"/>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e">
    <w:name w:val="Обычный без отступа"/>
    <w:basedOn w:val="ab"/>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c"/>
    <w:rsid w:val="00BC0B71"/>
  </w:style>
  <w:style w:type="character" w:customStyle="1" w:styleId="mail-message-map-nobreak">
    <w:name w:val="mail-message-map-nobreak"/>
    <w:basedOn w:val="ac"/>
    <w:rsid w:val="00BC0B71"/>
  </w:style>
  <w:style w:type="paragraph" w:customStyle="1" w:styleId="Style8">
    <w:name w:val="Style8"/>
    <w:basedOn w:val="ab"/>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rsid w:val="00AA025A"/>
    <w:rPr>
      <w:rFonts w:ascii="Times New Roman" w:hAnsi="Times New Roman" w:cs="Times New Roman"/>
      <w:sz w:val="30"/>
      <w:szCs w:val="30"/>
    </w:rPr>
  </w:style>
  <w:style w:type="paragraph" w:customStyle="1" w:styleId="Style6">
    <w:name w:val="Style6"/>
    <w:basedOn w:val="ab"/>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c">
    <w:name w:val="Заголовок2"/>
    <w:basedOn w:val="ab"/>
    <w:next w:val="aff1"/>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
    <w:name w:val="текст"/>
    <w:basedOn w:val="ab"/>
    <w:link w:val="affffffffffffffff0"/>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0">
    <w:name w:val="текст Знак"/>
    <w:basedOn w:val="ac"/>
    <w:link w:val="affffffffffffffff"/>
    <w:rsid w:val="00DB40F4"/>
    <w:rPr>
      <w:rFonts w:ascii="Times New Roman" w:eastAsia="Times New Roman" w:hAnsi="Times New Roman" w:cs="Times New Roman"/>
      <w:sz w:val="28"/>
      <w:szCs w:val="28"/>
      <w:lang w:eastAsia="ru-RU"/>
    </w:rPr>
  </w:style>
  <w:style w:type="paragraph" w:customStyle="1" w:styleId="affffffffffffffff1">
    <w:name w:val="Заголовок"/>
    <w:basedOn w:val="ab"/>
    <w:next w:val="aff1"/>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b"/>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e">
    <w:name w:val="Абзац Знак Знак1"/>
    <w:rsid w:val="00FB51BA"/>
    <w:rPr>
      <w:rFonts w:ascii="Arial" w:hAnsi="Arial"/>
      <w:lang w:val="ru-RU" w:eastAsia="ru-RU" w:bidi="ar-SA"/>
    </w:rPr>
  </w:style>
  <w:style w:type="paragraph" w:customStyle="1" w:styleId="tablstr">
    <w:name w:val="tablstr"/>
    <w:basedOn w:val="ab"/>
    <w:rsid w:val="00FB51BA"/>
    <w:pPr>
      <w:spacing w:after="0" w:line="240" w:lineRule="auto"/>
    </w:pPr>
    <w:rPr>
      <w:rFonts w:ascii="Arial" w:eastAsia="Times New Roman" w:hAnsi="Arial" w:cs="Times New Roman"/>
      <w:sz w:val="20"/>
      <w:szCs w:val="20"/>
      <w:lang w:eastAsia="ru-RU"/>
    </w:rPr>
  </w:style>
  <w:style w:type="character" w:customStyle="1" w:styleId="affffffffffffffff2">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b"/>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c"/>
    <w:rsid w:val="00E32A78"/>
  </w:style>
  <w:style w:type="character" w:customStyle="1" w:styleId="extended-textshort">
    <w:name w:val="extended-text__short"/>
    <w:basedOn w:val="ac"/>
    <w:rsid w:val="00E32A78"/>
  </w:style>
  <w:style w:type="character" w:customStyle="1" w:styleId="2ffd">
    <w:name w:val="Основной текст Знак2"/>
    <w:aliases w:val="Абзац Знак2"/>
    <w:rsid w:val="00E32A78"/>
    <w:rPr>
      <w:rFonts w:ascii="Arial" w:hAnsi="Arial"/>
    </w:rPr>
  </w:style>
  <w:style w:type="paragraph" w:customStyle="1" w:styleId="-112">
    <w:name w:val="Цветной список - Акцент 11"/>
    <w:basedOn w:val="ab"/>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
    <w:name w:val="Основной текст.Абзац1"/>
    <w:basedOn w:val="ab"/>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3">
    <w:name w:val="Основной стиль Знак"/>
    <w:link w:val="affffffffffffffff4"/>
    <w:locked/>
    <w:rsid w:val="00E32A78"/>
    <w:rPr>
      <w:rFonts w:ascii="Arial" w:hAnsi="Arial" w:cs="Arial"/>
      <w:szCs w:val="28"/>
      <w:lang w:val="x-none" w:eastAsia="x-none"/>
    </w:rPr>
  </w:style>
  <w:style w:type="paragraph" w:customStyle="1" w:styleId="affffffffffffffff4">
    <w:name w:val="Основной стиль"/>
    <w:basedOn w:val="ab"/>
    <w:link w:val="affffffffffffffff3"/>
    <w:rsid w:val="00E32A78"/>
    <w:pPr>
      <w:spacing w:after="0" w:line="240" w:lineRule="auto"/>
      <w:ind w:firstLine="680"/>
      <w:jc w:val="both"/>
    </w:pPr>
    <w:rPr>
      <w:rFonts w:ascii="Arial" w:hAnsi="Arial" w:cs="Arial"/>
      <w:szCs w:val="28"/>
      <w:lang w:val="x-none" w:eastAsia="x-none"/>
    </w:rPr>
  </w:style>
  <w:style w:type="paragraph" w:customStyle="1" w:styleId="a1">
    <w:name w:val="Югранефтегазпроект_Заголовок"/>
    <w:basedOn w:val="13"/>
    <w:qFormat/>
    <w:rsid w:val="00E32A78"/>
    <w:pPr>
      <w:keepLines/>
      <w:numPr>
        <w:numId w:val="42"/>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2">
    <w:name w:val="Югранефтегазпроект_Подзаголовок"/>
    <w:basedOn w:val="23"/>
    <w:qFormat/>
    <w:rsid w:val="00E32A78"/>
    <w:pPr>
      <w:numPr>
        <w:ilvl w:val="1"/>
        <w:numId w:val="42"/>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b"/>
    <w:autoRedefine/>
    <w:uiPriority w:val="99"/>
    <w:qFormat/>
    <w:rsid w:val="00E32A78"/>
    <w:pPr>
      <w:numPr>
        <w:numId w:val="43"/>
      </w:numPr>
      <w:spacing w:after="0" w:line="240" w:lineRule="auto"/>
      <w:jc w:val="both"/>
    </w:pPr>
    <w:rPr>
      <w:rFonts w:ascii="Times New Roman" w:eastAsia="Times New Roman" w:hAnsi="Times New Roman" w:cs="Times New Roman"/>
      <w:sz w:val="24"/>
      <w:szCs w:val="24"/>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b">
    <w:name w:val="Normal"/>
    <w:qFormat/>
  </w:style>
  <w:style w:type="character" w:default="1" w:styleId="ac">
    <w:name w:val="Default Paragraph Font"/>
    <w:uiPriority w:val="1"/>
    <w:semiHidden/>
    <w:unhideWhenUsed/>
  </w:style>
  <w:style w:type="table" w:default="1" w:styleId="ad">
    <w:name w:val="Normal Table"/>
    <w:uiPriority w:val="99"/>
    <w:semiHidden/>
    <w:unhideWhenUsed/>
    <w:tblPr>
      <w:tblInd w:w="0" w:type="dxa"/>
      <w:tblCellMar>
        <w:top w:w="0" w:type="dxa"/>
        <w:left w:w="108" w:type="dxa"/>
        <w:bottom w:w="0" w:type="dxa"/>
        <w:right w:w="108" w:type="dxa"/>
      </w:tblCellMar>
    </w:tblPr>
  </w:style>
  <w:style w:type="numbering" w:default="1" w:styleId="ae">
    <w:name w:val="No List"/>
    <w:uiPriority w:val="99"/>
    <w:semiHidden/>
    <w:unhideWhenUsed/>
  </w:style>
  <w:style w:type="numbering" w:customStyle="1" w:styleId="14">
    <w:name w:val="20101"/>
    <w:pPr>
      <w:numPr>
        <w:numId w:val="5"/>
      </w:numPr>
    </w:pPr>
  </w:style>
  <w:style w:type="numbering" w:customStyle="1" w:styleId="24">
    <w:name w:val="111111211"/>
    <w:pPr>
      <w:numPr>
        <w:numId w:val="38"/>
      </w:numPr>
    </w:pPr>
  </w:style>
  <w:style w:type="numbering" w:customStyle="1" w:styleId="32">
    <w:name w:val="111111"/>
    <w:pPr>
      <w:numPr>
        <w:numId w:val="11"/>
      </w:numPr>
    </w:pPr>
  </w:style>
  <w:style w:type="numbering" w:customStyle="1" w:styleId="43">
    <w:name w:val="1ai"/>
    <w:pPr>
      <w:numPr>
        <w:numId w:val="29"/>
      </w:numPr>
    </w:pPr>
  </w:style>
  <w:style w:type="numbering" w:customStyle="1" w:styleId="af">
    <w:name w:val="11111111"/>
    <w:pPr>
      <w:numPr>
        <w:numId w:val="25"/>
      </w:numPr>
    </w:pPr>
  </w:style>
  <w:style w:type="numbering" w:customStyle="1" w:styleId="af0">
    <w:name w:val="1111111"/>
    <w:pPr>
      <w:numPr>
        <w:numId w:val="35"/>
      </w:numPr>
    </w:pPr>
  </w:style>
  <w:style w:type="numbering" w:customStyle="1" w:styleId="af1">
    <w:name w:val="11"/>
    <w:pPr>
      <w:numPr>
        <w:numId w:val="24"/>
      </w:numPr>
    </w:pPr>
  </w:style>
  <w:style w:type="numbering" w:customStyle="1" w:styleId="af2">
    <w:name w:val="a1"/>
  </w:style>
  <w:style w:type="numbering" w:customStyle="1" w:styleId="af3">
    <w:name w:val="1111111211"/>
    <w:pPr>
      <w:numPr>
        <w:numId w:val="36"/>
      </w:numPr>
    </w:pPr>
  </w:style>
  <w:style w:type="numbering" w:customStyle="1" w:styleId="af4">
    <w:name w:val="2010"/>
    <w:pPr>
      <w:numPr>
        <w:numId w:val="39"/>
      </w:numPr>
    </w:pPr>
  </w:style>
  <w:style w:type="numbering" w:customStyle="1" w:styleId="af5">
    <w:name w:val="22"/>
    <w:pPr>
      <w:numPr>
        <w:numId w:val="9"/>
      </w:numPr>
    </w:pPr>
  </w:style>
  <w:style w:type="numbering" w:customStyle="1" w:styleId="af7">
    <w:name w:val="110"/>
    <w:pPr>
      <w:numPr>
        <w:numId w:val="23"/>
      </w:numPr>
    </w:pPr>
  </w:style>
  <w:style w:type="numbering" w:customStyle="1" w:styleId="af8">
    <w:name w:val="1111113"/>
    <w:pPr>
      <w:numPr>
        <w:numId w:val="34"/>
      </w:numPr>
    </w:pPr>
  </w:style>
  <w:style w:type="numbering" w:customStyle="1" w:styleId="af9">
    <w:name w:val="111"/>
    <w:pPr>
      <w:numPr>
        <w:numId w:val="30"/>
      </w:numPr>
    </w:pPr>
  </w:style>
  <w:style w:type="numbering" w:customStyle="1" w:styleId="afa">
    <w:name w:val="211"/>
    <w:pPr>
      <w:numPr>
        <w:numId w:val="22"/>
      </w:numPr>
    </w:pPr>
  </w:style>
  <w:style w:type="numbering" w:customStyle="1" w:styleId="afb">
    <w:name w:val="a3"/>
    <w:pPr>
      <w:numPr>
        <w:numId w:val="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media/image2.emf"/><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70453D-2041-4C4B-B7E2-B912A7ABB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13113</TotalTime>
  <Pages>29</Pages>
  <Words>34542</Words>
  <Characters>196896</Characters>
  <Application>Microsoft Office Word</Application>
  <DocSecurity>0</DocSecurity>
  <Lines>1640</Lines>
  <Paragraphs>461</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230977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user</cp:lastModifiedBy>
  <cp:revision>29</cp:revision>
  <cp:lastPrinted>2020-11-19T12:13:00Z</cp:lastPrinted>
  <dcterms:created xsi:type="dcterms:W3CDTF">2019-08-12T05:54:00Z</dcterms:created>
  <dcterms:modified xsi:type="dcterms:W3CDTF">2020-12-21T05:29:00Z</dcterms:modified>
</cp:coreProperties>
</file>